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219"/>
        <w:gridCol w:w="4836"/>
      </w:tblGrid>
      <w:tr w:rsidR="007C1D9F" w:rsidRPr="0030694C" w:rsidTr="00C42B73">
        <w:tc>
          <w:tcPr>
            <w:tcW w:w="4219" w:type="dxa"/>
          </w:tcPr>
          <w:p w:rsidR="007C1D9F" w:rsidRPr="0030694C" w:rsidRDefault="007C1D9F" w:rsidP="009D1CF2">
            <w:pPr>
              <w:widowControl w:val="0"/>
              <w:autoSpaceDE w:val="0"/>
              <w:autoSpaceDN w:val="0"/>
              <w:adjustRightInd w:val="0"/>
              <w:jc w:val="center"/>
              <w:outlineLvl w:val="0"/>
              <w:rPr>
                <w:b/>
                <w:bCs/>
                <w:sz w:val="28"/>
              </w:rPr>
            </w:pPr>
          </w:p>
        </w:tc>
        <w:tc>
          <w:tcPr>
            <w:tcW w:w="4836" w:type="dxa"/>
          </w:tcPr>
          <w:p w:rsidR="001A053D" w:rsidRPr="0030694C" w:rsidRDefault="001A053D" w:rsidP="009D1CF2">
            <w:pPr>
              <w:ind w:left="176"/>
              <w:rPr>
                <w:b/>
              </w:rPr>
            </w:pPr>
            <w:r w:rsidRPr="0030694C">
              <w:rPr>
                <w:b/>
              </w:rPr>
              <w:t>УТВЕРЖДАЮ</w:t>
            </w:r>
          </w:p>
          <w:p w:rsidR="001A053D" w:rsidRPr="0030694C" w:rsidRDefault="001A053D" w:rsidP="009D1CF2">
            <w:pPr>
              <w:ind w:left="176"/>
            </w:pPr>
          </w:p>
          <w:p w:rsidR="001A053D" w:rsidRPr="0030694C" w:rsidRDefault="001A053D" w:rsidP="009D1CF2">
            <w:pPr>
              <w:ind w:left="176"/>
            </w:pPr>
            <w:r w:rsidRPr="0030694C">
              <w:t>Главный инженер</w:t>
            </w:r>
          </w:p>
          <w:p w:rsidR="001A053D" w:rsidRPr="0030694C" w:rsidRDefault="001A053D" w:rsidP="009D1CF2">
            <w:pPr>
              <w:ind w:left="176"/>
            </w:pPr>
            <w:r w:rsidRPr="0030694C">
              <w:t xml:space="preserve">СПб ГУП «Горэлектротранс»  </w:t>
            </w:r>
          </w:p>
          <w:p w:rsidR="001A053D" w:rsidRPr="0030694C" w:rsidRDefault="001A053D" w:rsidP="009D1CF2">
            <w:pPr>
              <w:ind w:left="176"/>
            </w:pPr>
          </w:p>
          <w:p w:rsidR="001A053D" w:rsidRPr="0030694C" w:rsidRDefault="001A053D" w:rsidP="009D1CF2">
            <w:pPr>
              <w:ind w:left="176"/>
            </w:pPr>
            <w:r w:rsidRPr="0030694C">
              <w:t xml:space="preserve">_________________________ </w:t>
            </w:r>
            <w:r w:rsidRPr="0030694C">
              <w:rPr>
                <w:b/>
              </w:rPr>
              <w:t xml:space="preserve">И.Н. Лакеев </w:t>
            </w:r>
          </w:p>
          <w:p w:rsidR="001A053D" w:rsidRPr="0030694C" w:rsidRDefault="001A053D" w:rsidP="009D1CF2">
            <w:pPr>
              <w:ind w:left="176"/>
            </w:pPr>
            <w:r w:rsidRPr="0030694C">
              <w:t>«____» ___________________ 2019 год</w:t>
            </w:r>
          </w:p>
          <w:p w:rsidR="001A053D" w:rsidRPr="0030694C" w:rsidRDefault="001A053D" w:rsidP="009D1CF2">
            <w:pPr>
              <w:ind w:left="176"/>
            </w:pPr>
          </w:p>
          <w:p w:rsidR="001A053D" w:rsidRPr="0030694C" w:rsidRDefault="001A053D" w:rsidP="009D1CF2">
            <w:pPr>
              <w:ind w:left="176"/>
            </w:pPr>
            <w:r w:rsidRPr="0030694C">
              <w:t xml:space="preserve">Реестровый номер закупки № </w:t>
            </w:r>
            <w:r w:rsidR="00C42B73" w:rsidRPr="0030694C">
              <w:t>3</w:t>
            </w:r>
            <w:r w:rsidRPr="0030694C">
              <w:t>/2019-П</w:t>
            </w:r>
          </w:p>
          <w:p w:rsidR="007C1D9F" w:rsidRPr="0030694C" w:rsidRDefault="007C1D9F" w:rsidP="009D1CF2">
            <w:pPr>
              <w:widowControl w:val="0"/>
              <w:autoSpaceDE w:val="0"/>
              <w:autoSpaceDN w:val="0"/>
              <w:adjustRightInd w:val="0"/>
              <w:jc w:val="center"/>
              <w:outlineLvl w:val="0"/>
              <w:rPr>
                <w:b/>
                <w:bCs/>
              </w:rPr>
            </w:pPr>
          </w:p>
        </w:tc>
      </w:tr>
    </w:tbl>
    <w:p w:rsidR="007C1D9F" w:rsidRPr="0030694C" w:rsidRDefault="007C1D9F" w:rsidP="009D1CF2">
      <w:pPr>
        <w:widowControl w:val="0"/>
        <w:autoSpaceDE w:val="0"/>
        <w:autoSpaceDN w:val="0"/>
        <w:adjustRightInd w:val="0"/>
        <w:jc w:val="right"/>
        <w:rPr>
          <w:sz w:val="28"/>
          <w:szCs w:val="18"/>
        </w:rPr>
      </w:pPr>
      <w:r w:rsidRPr="0030694C">
        <w:rPr>
          <w:sz w:val="28"/>
        </w:rPr>
        <w:t> </w:t>
      </w:r>
    </w:p>
    <w:p w:rsidR="007C1D9F" w:rsidRPr="0030694C" w:rsidRDefault="007C1D9F" w:rsidP="009D1CF2">
      <w:pPr>
        <w:widowControl w:val="0"/>
        <w:autoSpaceDE w:val="0"/>
        <w:autoSpaceDN w:val="0"/>
        <w:adjustRightInd w:val="0"/>
        <w:rPr>
          <w:sz w:val="18"/>
          <w:szCs w:val="18"/>
        </w:rPr>
      </w:pPr>
      <w:r w:rsidRPr="0030694C">
        <w:t> </w:t>
      </w:r>
    </w:p>
    <w:p w:rsidR="007C1D9F" w:rsidRPr="0030694C" w:rsidRDefault="007C1D9F" w:rsidP="009D1CF2">
      <w:pPr>
        <w:rPr>
          <w:caps/>
          <w:sz w:val="28"/>
        </w:rPr>
      </w:pPr>
      <w:r w:rsidRPr="0030694C">
        <w:rPr>
          <w:rFonts w:eastAsia="Arial Unicode MS"/>
        </w:rPr>
        <w:t> </w:t>
      </w:r>
      <w:r w:rsidRPr="0030694C">
        <w:rPr>
          <w:rFonts w:eastAsia="Arial Unicode MS"/>
          <w:caps/>
          <w:sz w:val="28"/>
        </w:rPr>
        <w:t> </w:t>
      </w:r>
      <w:r w:rsidRPr="0030694C">
        <w:rPr>
          <w:caps/>
          <w:sz w:val="28"/>
        </w:rPr>
        <w:t> </w:t>
      </w:r>
    </w:p>
    <w:p w:rsidR="007C1D9F" w:rsidRPr="0030694C" w:rsidRDefault="007C1D9F" w:rsidP="009D1CF2">
      <w:pPr>
        <w:widowControl w:val="0"/>
        <w:autoSpaceDE w:val="0"/>
        <w:autoSpaceDN w:val="0"/>
        <w:adjustRightInd w:val="0"/>
        <w:jc w:val="center"/>
        <w:rPr>
          <w:caps/>
          <w:sz w:val="28"/>
        </w:rPr>
      </w:pPr>
      <w:r w:rsidRPr="0030694C">
        <w:rPr>
          <w:caps/>
          <w:sz w:val="28"/>
        </w:rPr>
        <w:t> </w:t>
      </w:r>
    </w:p>
    <w:p w:rsidR="007C1D9F" w:rsidRPr="0030694C" w:rsidRDefault="007C1D9F" w:rsidP="009D1CF2">
      <w:pPr>
        <w:jc w:val="center"/>
        <w:rPr>
          <w:b/>
          <w:bCs/>
        </w:rPr>
      </w:pPr>
    </w:p>
    <w:p w:rsidR="00031A40" w:rsidRPr="0030694C" w:rsidRDefault="00031A40" w:rsidP="009D1CF2">
      <w:pPr>
        <w:jc w:val="center"/>
        <w:rPr>
          <w:b/>
          <w:bCs/>
          <w:sz w:val="28"/>
        </w:rPr>
      </w:pPr>
      <w:r w:rsidRPr="0030694C">
        <w:rPr>
          <w:b/>
          <w:bCs/>
          <w:sz w:val="28"/>
        </w:rPr>
        <w:t>КОНКУРСНАЯ ДОКУМЕНТАЦИЯ</w:t>
      </w:r>
    </w:p>
    <w:p w:rsidR="007C1D9F" w:rsidRPr="0030694C" w:rsidRDefault="00031A40" w:rsidP="009D1CF2">
      <w:pPr>
        <w:widowControl w:val="0"/>
        <w:autoSpaceDE w:val="0"/>
        <w:autoSpaceDN w:val="0"/>
        <w:adjustRightInd w:val="0"/>
        <w:jc w:val="center"/>
        <w:rPr>
          <w:b/>
          <w:bCs/>
          <w:sz w:val="28"/>
          <w:szCs w:val="28"/>
        </w:rPr>
      </w:pPr>
      <w:r w:rsidRPr="0030694C">
        <w:rPr>
          <w:b/>
          <w:bCs/>
          <w:caps/>
          <w:sz w:val="28"/>
        </w:rPr>
        <w:t>для проведения открытого конкурса</w:t>
      </w:r>
      <w:r w:rsidR="00FF5D23" w:rsidRPr="0030694C">
        <w:rPr>
          <w:b/>
          <w:bCs/>
          <w:caps/>
          <w:sz w:val="28"/>
        </w:rPr>
        <w:t xml:space="preserve"> </w:t>
      </w:r>
      <w:r w:rsidRPr="0030694C">
        <w:rPr>
          <w:b/>
          <w:bCs/>
          <w:caps/>
          <w:sz w:val="28"/>
          <w:szCs w:val="28"/>
        </w:rPr>
        <w:t xml:space="preserve">на право заключения договора </w:t>
      </w:r>
      <w:r w:rsidR="00F770F1" w:rsidRPr="0030694C">
        <w:rPr>
          <w:b/>
          <w:bCs/>
          <w:caps/>
          <w:sz w:val="28"/>
          <w:szCs w:val="28"/>
        </w:rPr>
        <w:t xml:space="preserve">на </w:t>
      </w:r>
      <w:r w:rsidR="006058FD" w:rsidRPr="0030694C">
        <w:rPr>
          <w:b/>
          <w:bCs/>
          <w:caps/>
          <w:sz w:val="28"/>
          <w:szCs w:val="28"/>
        </w:rPr>
        <w:t>поставк</w:t>
      </w:r>
      <w:r w:rsidR="00F770F1" w:rsidRPr="0030694C">
        <w:rPr>
          <w:b/>
          <w:bCs/>
          <w:caps/>
          <w:sz w:val="28"/>
          <w:szCs w:val="28"/>
        </w:rPr>
        <w:t>у</w:t>
      </w:r>
      <w:r w:rsidR="006058FD" w:rsidRPr="0030694C">
        <w:rPr>
          <w:b/>
          <w:bCs/>
          <w:caps/>
          <w:sz w:val="28"/>
          <w:szCs w:val="28"/>
        </w:rPr>
        <w:t xml:space="preserve"> </w:t>
      </w:r>
      <w:r w:rsidRPr="0030694C">
        <w:rPr>
          <w:b/>
          <w:bCs/>
          <w:caps/>
          <w:sz w:val="28"/>
          <w:szCs w:val="28"/>
        </w:rPr>
        <w:t>лома</w:t>
      </w:r>
      <w:r w:rsidR="00FF5D23" w:rsidRPr="0030694C">
        <w:rPr>
          <w:b/>
          <w:bCs/>
          <w:caps/>
          <w:sz w:val="28"/>
          <w:szCs w:val="28"/>
        </w:rPr>
        <w:t xml:space="preserve"> и отходов </w:t>
      </w:r>
      <w:r w:rsidR="00FF5D8D" w:rsidRPr="0030694C">
        <w:rPr>
          <w:b/>
          <w:bCs/>
          <w:caps/>
          <w:sz w:val="28"/>
          <w:szCs w:val="28"/>
        </w:rPr>
        <w:t xml:space="preserve">цветных </w:t>
      </w:r>
      <w:r w:rsidRPr="0030694C">
        <w:rPr>
          <w:b/>
          <w:bCs/>
          <w:caps/>
          <w:sz w:val="28"/>
          <w:szCs w:val="28"/>
        </w:rPr>
        <w:t>металлов</w:t>
      </w:r>
      <w:r w:rsidR="00FF5D23" w:rsidRPr="0030694C">
        <w:rPr>
          <w:b/>
          <w:bCs/>
          <w:caps/>
          <w:sz w:val="28"/>
          <w:szCs w:val="28"/>
        </w:rPr>
        <w:t xml:space="preserve"> (продукция)</w:t>
      </w:r>
    </w:p>
    <w:p w:rsidR="00031A40" w:rsidRPr="0030694C" w:rsidRDefault="00031A40" w:rsidP="009D1CF2">
      <w:pPr>
        <w:widowControl w:val="0"/>
        <w:autoSpaceDE w:val="0"/>
        <w:autoSpaceDN w:val="0"/>
        <w:adjustRightInd w:val="0"/>
        <w:jc w:val="center"/>
        <w:rPr>
          <w:b/>
          <w:bCs/>
          <w:sz w:val="28"/>
          <w:szCs w:val="28"/>
        </w:rPr>
      </w:pPr>
    </w:p>
    <w:p w:rsidR="00031A40" w:rsidRPr="0030694C" w:rsidRDefault="00031A40" w:rsidP="009D1CF2">
      <w:pPr>
        <w:widowControl w:val="0"/>
        <w:autoSpaceDE w:val="0"/>
        <w:autoSpaceDN w:val="0"/>
        <w:adjustRightInd w:val="0"/>
        <w:jc w:val="center"/>
        <w:rPr>
          <w:b/>
          <w:bCs/>
          <w:sz w:val="28"/>
          <w:szCs w:val="28"/>
        </w:rPr>
      </w:pPr>
    </w:p>
    <w:p w:rsidR="00031A40" w:rsidRPr="0030694C" w:rsidRDefault="00031A40" w:rsidP="009D1CF2">
      <w:pPr>
        <w:widowControl w:val="0"/>
        <w:autoSpaceDE w:val="0"/>
        <w:autoSpaceDN w:val="0"/>
        <w:adjustRightInd w:val="0"/>
        <w:jc w:val="center"/>
        <w:rPr>
          <w:b/>
          <w:bCs/>
          <w:sz w:val="28"/>
          <w:szCs w:val="28"/>
        </w:rPr>
      </w:pPr>
    </w:p>
    <w:p w:rsidR="00031A40" w:rsidRPr="0030694C" w:rsidRDefault="00031A40"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rPr>
          <w:sz w:val="28"/>
        </w:rPr>
      </w:pPr>
    </w:p>
    <w:p w:rsidR="001F7FBB" w:rsidRPr="0030694C" w:rsidRDefault="001F7FBB" w:rsidP="009D1CF2">
      <w:pPr>
        <w:widowControl w:val="0"/>
        <w:autoSpaceDE w:val="0"/>
        <w:autoSpaceDN w:val="0"/>
        <w:adjustRightInd w:val="0"/>
        <w:jc w:val="center"/>
        <w:rPr>
          <w:sz w:val="28"/>
        </w:rPr>
      </w:pPr>
    </w:p>
    <w:p w:rsidR="001F7FBB" w:rsidRPr="0030694C" w:rsidRDefault="001F7FBB" w:rsidP="009D1CF2">
      <w:pPr>
        <w:widowControl w:val="0"/>
        <w:autoSpaceDE w:val="0"/>
        <w:autoSpaceDN w:val="0"/>
        <w:adjustRightInd w:val="0"/>
        <w:jc w:val="center"/>
        <w:rPr>
          <w:sz w:val="28"/>
        </w:rPr>
      </w:pPr>
    </w:p>
    <w:p w:rsidR="001F7FBB" w:rsidRPr="0030694C" w:rsidRDefault="001F7FBB" w:rsidP="009D1CF2">
      <w:pPr>
        <w:widowControl w:val="0"/>
        <w:autoSpaceDE w:val="0"/>
        <w:autoSpaceDN w:val="0"/>
        <w:adjustRightInd w:val="0"/>
        <w:jc w:val="center"/>
        <w:rPr>
          <w:sz w:val="28"/>
        </w:rPr>
      </w:pPr>
    </w:p>
    <w:p w:rsidR="001F7FBB" w:rsidRPr="0030694C" w:rsidRDefault="001F7FBB" w:rsidP="009D1CF2">
      <w:pPr>
        <w:widowControl w:val="0"/>
        <w:autoSpaceDE w:val="0"/>
        <w:autoSpaceDN w:val="0"/>
        <w:adjustRightInd w:val="0"/>
        <w:jc w:val="center"/>
        <w:rPr>
          <w:sz w:val="28"/>
        </w:rPr>
      </w:pPr>
    </w:p>
    <w:p w:rsidR="007C1D9F" w:rsidRPr="0030694C" w:rsidRDefault="007C1D9F" w:rsidP="009D1CF2">
      <w:pPr>
        <w:widowControl w:val="0"/>
        <w:autoSpaceDE w:val="0"/>
        <w:autoSpaceDN w:val="0"/>
        <w:adjustRightInd w:val="0"/>
        <w:jc w:val="center"/>
        <w:outlineLvl w:val="0"/>
      </w:pPr>
      <w:r w:rsidRPr="0030694C">
        <w:t>Санкт-Петербург</w:t>
      </w:r>
    </w:p>
    <w:p w:rsidR="007C1D9F" w:rsidRPr="0030694C" w:rsidRDefault="007C1D9F" w:rsidP="009D1CF2">
      <w:pPr>
        <w:widowControl w:val="0"/>
        <w:autoSpaceDE w:val="0"/>
        <w:autoSpaceDN w:val="0"/>
        <w:adjustRightInd w:val="0"/>
        <w:jc w:val="center"/>
      </w:pPr>
      <w:r w:rsidRPr="0030694C">
        <w:t>201</w:t>
      </w:r>
      <w:r w:rsidR="00314EEB" w:rsidRPr="0030694C">
        <w:t>9</w:t>
      </w:r>
      <w:r w:rsidRPr="0030694C">
        <w:t xml:space="preserve"> год</w:t>
      </w:r>
    </w:p>
    <w:p w:rsidR="007C1D9F" w:rsidRPr="0030694C" w:rsidRDefault="007C1D9F" w:rsidP="009D1CF2">
      <w:pPr>
        <w:widowControl w:val="0"/>
        <w:autoSpaceDE w:val="0"/>
        <w:autoSpaceDN w:val="0"/>
        <w:adjustRightInd w:val="0"/>
        <w:jc w:val="center"/>
        <w:rPr>
          <w:b/>
          <w:bCs/>
          <w:sz w:val="28"/>
          <w:szCs w:val="28"/>
        </w:rPr>
      </w:pPr>
      <w:r w:rsidRPr="0030694C">
        <w:rPr>
          <w:b/>
          <w:bCs/>
          <w:sz w:val="28"/>
          <w:szCs w:val="28"/>
        </w:rPr>
        <w:br w:type="page"/>
      </w:r>
      <w:r w:rsidRPr="0030694C">
        <w:rPr>
          <w:b/>
          <w:bCs/>
          <w:sz w:val="28"/>
          <w:szCs w:val="28"/>
        </w:rPr>
        <w:lastRenderedPageBreak/>
        <w:t>Оглавление</w:t>
      </w:r>
    </w:p>
    <w:p w:rsidR="00FD57EF" w:rsidRPr="0030694C" w:rsidRDefault="00FD57EF" w:rsidP="009D1CF2">
      <w:pPr>
        <w:pStyle w:val="30"/>
        <w:rPr>
          <w:rFonts w:eastAsiaTheme="minorEastAsia" w:cs="Times New Roman"/>
          <w:szCs w:val="22"/>
        </w:rPr>
      </w:pPr>
      <w:r w:rsidRPr="0030694C">
        <w:rPr>
          <w:rFonts w:cs="Times New Roman"/>
        </w:rPr>
        <w:t>ТОМ 1</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ОБЩАЯ ЧАСТЬ</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ИНСТРУКЦИЯ ПО ПОДГОТОВКЕ И ПРОВЕДЕНИЮ КОНКУРСА</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Раздел 1. Общие сведения</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1. Основные положения</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2. Изучение участниками конкурсной документации</w:t>
      </w:r>
      <w:r w:rsidRPr="0030694C">
        <w:rPr>
          <w:rFonts w:cs="Times New Roman"/>
          <w:webHidden/>
        </w:rPr>
        <w:tab/>
        <w:t>4</w:t>
      </w:r>
    </w:p>
    <w:p w:rsidR="00FD57EF" w:rsidRPr="0030694C" w:rsidRDefault="00FD57EF" w:rsidP="009D1CF2">
      <w:pPr>
        <w:pStyle w:val="30"/>
        <w:rPr>
          <w:rFonts w:eastAsiaTheme="minorEastAsia" w:cs="Times New Roman"/>
          <w:szCs w:val="22"/>
        </w:rPr>
      </w:pPr>
      <w:r w:rsidRPr="0030694C">
        <w:rPr>
          <w:rFonts w:cs="Times New Roman"/>
        </w:rPr>
        <w:t>3. Внесение изменений в извещение о проведении конкурса и (или) конкурсную документацию</w:t>
      </w:r>
      <w:r w:rsidRPr="0030694C">
        <w:rPr>
          <w:rFonts w:cs="Times New Roman"/>
          <w:webHidden/>
        </w:rPr>
        <w:tab/>
        <w:t>5</w:t>
      </w:r>
    </w:p>
    <w:p w:rsidR="00FD57EF" w:rsidRPr="0030694C" w:rsidRDefault="00FD57EF" w:rsidP="009D1CF2">
      <w:pPr>
        <w:pStyle w:val="30"/>
        <w:rPr>
          <w:rFonts w:eastAsiaTheme="minorEastAsia" w:cs="Times New Roman"/>
          <w:szCs w:val="22"/>
        </w:rPr>
      </w:pPr>
      <w:r w:rsidRPr="0030694C">
        <w:rPr>
          <w:rFonts w:cs="Times New Roman"/>
        </w:rPr>
        <w:t>4. Разъяснение положений конкурсной документации</w:t>
      </w:r>
      <w:r w:rsidRPr="0030694C">
        <w:rPr>
          <w:rFonts w:cs="Times New Roman"/>
          <w:webHidden/>
        </w:rPr>
        <w:tab/>
        <w:t>5</w:t>
      </w:r>
    </w:p>
    <w:p w:rsidR="00FD57EF" w:rsidRPr="0030694C" w:rsidRDefault="00FD57EF" w:rsidP="009D1CF2">
      <w:pPr>
        <w:pStyle w:val="30"/>
        <w:rPr>
          <w:rFonts w:eastAsiaTheme="minorEastAsia" w:cs="Times New Roman"/>
          <w:szCs w:val="22"/>
        </w:rPr>
      </w:pPr>
      <w:r w:rsidRPr="0030694C">
        <w:rPr>
          <w:rFonts w:cs="Times New Roman"/>
        </w:rPr>
        <w:t>5. Отказ от проведения открытого конкурса</w:t>
      </w:r>
      <w:r w:rsidRPr="0030694C">
        <w:rPr>
          <w:rFonts w:cs="Times New Roman"/>
          <w:webHidden/>
        </w:rPr>
        <w:tab/>
        <w:t>5</w:t>
      </w:r>
    </w:p>
    <w:p w:rsidR="00FD57EF" w:rsidRPr="0030694C" w:rsidRDefault="00FD57EF" w:rsidP="009D1CF2">
      <w:pPr>
        <w:pStyle w:val="30"/>
        <w:rPr>
          <w:rFonts w:eastAsiaTheme="minorEastAsia" w:cs="Times New Roman"/>
          <w:szCs w:val="22"/>
        </w:rPr>
      </w:pPr>
      <w:r w:rsidRPr="0030694C">
        <w:rPr>
          <w:rFonts w:cs="Times New Roman"/>
        </w:rPr>
        <w:t>6. Требования к участникам</w:t>
      </w:r>
      <w:r w:rsidRPr="0030694C">
        <w:rPr>
          <w:rFonts w:cs="Times New Roman"/>
          <w:webHidden/>
        </w:rPr>
        <w:tab/>
        <w:t>5</w:t>
      </w:r>
    </w:p>
    <w:p w:rsidR="00FD57EF" w:rsidRPr="0030694C" w:rsidRDefault="00FD57EF" w:rsidP="009D1CF2">
      <w:pPr>
        <w:pStyle w:val="30"/>
        <w:rPr>
          <w:rFonts w:eastAsiaTheme="minorEastAsia" w:cs="Times New Roman"/>
          <w:szCs w:val="22"/>
        </w:rPr>
      </w:pPr>
      <w:r w:rsidRPr="0030694C">
        <w:rPr>
          <w:rFonts w:cs="Times New Roman"/>
        </w:rPr>
        <w:t>Раздел 2. Требования к содержанию, форме, оформлению и составу заявки, инструкция по заполнению заявки</w:t>
      </w:r>
      <w:r w:rsidRPr="0030694C">
        <w:rPr>
          <w:rFonts w:cs="Times New Roman"/>
          <w:webHidden/>
        </w:rPr>
        <w:tab/>
        <w:t>6</w:t>
      </w:r>
    </w:p>
    <w:p w:rsidR="00FD57EF" w:rsidRPr="0030694C" w:rsidRDefault="00FD57EF" w:rsidP="009D1CF2">
      <w:pPr>
        <w:pStyle w:val="30"/>
        <w:rPr>
          <w:rFonts w:eastAsiaTheme="minorEastAsia" w:cs="Times New Roman"/>
          <w:szCs w:val="22"/>
        </w:rPr>
      </w:pPr>
      <w:r w:rsidRPr="0030694C">
        <w:rPr>
          <w:rFonts w:cs="Times New Roman"/>
        </w:rPr>
        <w:t>7. Требования к форме заявки</w:t>
      </w:r>
      <w:r w:rsidRPr="0030694C">
        <w:rPr>
          <w:rFonts w:cs="Times New Roman"/>
          <w:webHidden/>
        </w:rPr>
        <w:tab/>
        <w:t>6</w:t>
      </w:r>
    </w:p>
    <w:p w:rsidR="00FD57EF" w:rsidRPr="0030694C" w:rsidRDefault="00FD57EF" w:rsidP="009D1CF2">
      <w:pPr>
        <w:pStyle w:val="30"/>
        <w:rPr>
          <w:rFonts w:eastAsiaTheme="minorEastAsia" w:cs="Times New Roman"/>
          <w:szCs w:val="22"/>
        </w:rPr>
      </w:pPr>
      <w:r w:rsidRPr="0030694C">
        <w:rPr>
          <w:rFonts w:cs="Times New Roman"/>
        </w:rPr>
        <w:t>8. Требования к составу, содержанию и оформлению заявки</w:t>
      </w:r>
      <w:r w:rsidRPr="0030694C">
        <w:rPr>
          <w:rFonts w:cs="Times New Roman"/>
          <w:webHidden/>
        </w:rPr>
        <w:tab/>
        <w:t>6</w:t>
      </w:r>
    </w:p>
    <w:p w:rsidR="00FD57EF" w:rsidRPr="0030694C" w:rsidRDefault="00FD57EF" w:rsidP="009D1CF2">
      <w:pPr>
        <w:pStyle w:val="30"/>
        <w:rPr>
          <w:rFonts w:eastAsiaTheme="minorEastAsia" w:cs="Times New Roman"/>
          <w:szCs w:val="22"/>
        </w:rPr>
      </w:pPr>
      <w:r w:rsidRPr="0030694C">
        <w:rPr>
          <w:rFonts w:cs="Times New Roman"/>
        </w:rPr>
        <w:t>9. Конкурсное предложение участника.</w:t>
      </w:r>
      <w:r w:rsidRPr="0030694C">
        <w:rPr>
          <w:rFonts w:cs="Times New Roman"/>
          <w:webHidden/>
        </w:rPr>
        <w:tab/>
        <w:t>8</w:t>
      </w:r>
    </w:p>
    <w:p w:rsidR="00FD57EF" w:rsidRPr="0030694C" w:rsidRDefault="00FD57EF" w:rsidP="009D1CF2">
      <w:pPr>
        <w:pStyle w:val="30"/>
        <w:rPr>
          <w:rFonts w:eastAsiaTheme="minorEastAsia" w:cs="Times New Roman"/>
          <w:szCs w:val="22"/>
        </w:rPr>
      </w:pPr>
      <w:r w:rsidRPr="0030694C">
        <w:rPr>
          <w:rFonts w:cs="Times New Roman"/>
        </w:rPr>
        <w:t>10. Срок и порядок внесения денежных средств в качестве обеспечения заявки</w:t>
      </w:r>
      <w:r w:rsidRPr="0030694C">
        <w:rPr>
          <w:rFonts w:cs="Times New Roman"/>
          <w:webHidden/>
        </w:rPr>
        <w:tab/>
        <w:t>8</w:t>
      </w:r>
    </w:p>
    <w:p w:rsidR="00FD57EF" w:rsidRPr="0030694C" w:rsidRDefault="00FD57EF" w:rsidP="009D1CF2">
      <w:pPr>
        <w:pStyle w:val="30"/>
        <w:rPr>
          <w:rFonts w:eastAsiaTheme="minorEastAsia" w:cs="Times New Roman"/>
          <w:szCs w:val="22"/>
        </w:rPr>
      </w:pPr>
      <w:r w:rsidRPr="0030694C">
        <w:rPr>
          <w:rFonts w:cs="Times New Roman"/>
        </w:rPr>
        <w:t>Раздел 3. Порядок подачи заявок, изменение и отзыв заявок, вскрытие конвертов с заявками в письменной форме</w:t>
      </w:r>
      <w:r w:rsidRPr="0030694C">
        <w:rPr>
          <w:rFonts w:cs="Times New Roman"/>
          <w:webHidden/>
        </w:rPr>
        <w:tab/>
        <w:t>9</w:t>
      </w:r>
    </w:p>
    <w:p w:rsidR="00FD57EF" w:rsidRPr="0030694C" w:rsidRDefault="00FD57EF" w:rsidP="009D1CF2">
      <w:pPr>
        <w:pStyle w:val="30"/>
        <w:rPr>
          <w:rFonts w:eastAsiaTheme="minorEastAsia" w:cs="Times New Roman"/>
          <w:szCs w:val="22"/>
        </w:rPr>
      </w:pPr>
      <w:r w:rsidRPr="0030694C">
        <w:rPr>
          <w:rFonts w:cs="Times New Roman"/>
        </w:rPr>
        <w:t>11. Порядок, срок и место подачи заявок</w:t>
      </w:r>
      <w:r w:rsidRPr="0030694C">
        <w:rPr>
          <w:rFonts w:cs="Times New Roman"/>
          <w:webHidden/>
        </w:rPr>
        <w:tab/>
        <w:t>9</w:t>
      </w:r>
    </w:p>
    <w:p w:rsidR="00FD57EF" w:rsidRPr="0030694C" w:rsidRDefault="00FD57EF" w:rsidP="009D1CF2">
      <w:pPr>
        <w:pStyle w:val="30"/>
        <w:rPr>
          <w:rFonts w:eastAsiaTheme="minorEastAsia" w:cs="Times New Roman"/>
          <w:szCs w:val="22"/>
        </w:rPr>
      </w:pPr>
      <w:r w:rsidRPr="0030694C">
        <w:rPr>
          <w:rFonts w:cs="Times New Roman"/>
        </w:rPr>
        <w:t>12. Изменения и отзыв заявок</w:t>
      </w:r>
      <w:r w:rsidRPr="0030694C">
        <w:rPr>
          <w:rFonts w:cs="Times New Roman"/>
          <w:webHidden/>
        </w:rPr>
        <w:tab/>
        <w:t>9</w:t>
      </w:r>
    </w:p>
    <w:p w:rsidR="00FD57EF" w:rsidRPr="0030694C" w:rsidRDefault="00FD57EF" w:rsidP="009D1CF2">
      <w:pPr>
        <w:pStyle w:val="30"/>
        <w:rPr>
          <w:rFonts w:eastAsiaTheme="minorEastAsia" w:cs="Times New Roman"/>
          <w:szCs w:val="22"/>
        </w:rPr>
      </w:pPr>
      <w:r w:rsidRPr="0030694C">
        <w:rPr>
          <w:rFonts w:cs="Times New Roman"/>
        </w:rPr>
        <w:t>13. Порядок вскрытия конвертов с заявками в письменной форме</w:t>
      </w:r>
      <w:r w:rsidRPr="0030694C">
        <w:rPr>
          <w:rFonts w:cs="Times New Roman"/>
          <w:webHidden/>
        </w:rPr>
        <w:tab/>
        <w:t>9</w:t>
      </w:r>
    </w:p>
    <w:p w:rsidR="00FD57EF" w:rsidRPr="0030694C" w:rsidRDefault="00FD57EF" w:rsidP="009D1CF2">
      <w:pPr>
        <w:pStyle w:val="30"/>
        <w:rPr>
          <w:rFonts w:eastAsiaTheme="minorEastAsia" w:cs="Times New Roman"/>
          <w:szCs w:val="22"/>
        </w:rPr>
      </w:pPr>
      <w:r w:rsidRPr="0030694C">
        <w:rPr>
          <w:rFonts w:cs="Times New Roman"/>
        </w:rPr>
        <w:t>Раздел 4. Порядок рассмотрения заявок</w:t>
      </w:r>
      <w:r w:rsidRPr="0030694C">
        <w:rPr>
          <w:rFonts w:cs="Times New Roman"/>
          <w:webHidden/>
        </w:rPr>
        <w:tab/>
        <w:t>10</w:t>
      </w:r>
    </w:p>
    <w:p w:rsidR="00FD57EF" w:rsidRPr="0030694C" w:rsidRDefault="00FD57EF" w:rsidP="009D1CF2">
      <w:pPr>
        <w:pStyle w:val="30"/>
        <w:rPr>
          <w:rFonts w:eastAsiaTheme="minorEastAsia" w:cs="Times New Roman"/>
          <w:szCs w:val="22"/>
        </w:rPr>
      </w:pPr>
      <w:r w:rsidRPr="0030694C">
        <w:rPr>
          <w:rFonts w:cs="Times New Roman"/>
        </w:rPr>
        <w:t>14. Проверка конкурсной комиссией заявок на соответствие требованиям конкурсной документации</w:t>
      </w:r>
      <w:r w:rsidRPr="0030694C">
        <w:rPr>
          <w:rFonts w:cs="Times New Roman"/>
          <w:webHidden/>
        </w:rPr>
        <w:tab/>
        <w:t>10</w:t>
      </w:r>
    </w:p>
    <w:p w:rsidR="00FD57EF" w:rsidRPr="0030694C" w:rsidRDefault="00FD57EF" w:rsidP="009D1CF2">
      <w:pPr>
        <w:pStyle w:val="30"/>
        <w:rPr>
          <w:rFonts w:eastAsiaTheme="minorEastAsia" w:cs="Times New Roman"/>
          <w:szCs w:val="22"/>
        </w:rPr>
      </w:pPr>
      <w:r w:rsidRPr="0030694C">
        <w:rPr>
          <w:rFonts w:cs="Times New Roman"/>
        </w:rPr>
        <w:t>15. Нарушения требований конкурсной документации, являющиеся основанием для отказа в допуске к участию в конкурсе</w:t>
      </w:r>
      <w:r w:rsidRPr="0030694C">
        <w:rPr>
          <w:rFonts w:cs="Times New Roman"/>
          <w:webHidden/>
        </w:rPr>
        <w:tab/>
        <w:t>10</w:t>
      </w:r>
    </w:p>
    <w:p w:rsidR="00FD57EF" w:rsidRPr="0030694C" w:rsidRDefault="00FD57EF" w:rsidP="009D1CF2">
      <w:pPr>
        <w:pStyle w:val="30"/>
        <w:rPr>
          <w:rFonts w:eastAsiaTheme="minorEastAsia" w:cs="Times New Roman"/>
          <w:szCs w:val="22"/>
        </w:rPr>
      </w:pPr>
      <w:r w:rsidRPr="0030694C">
        <w:rPr>
          <w:rFonts w:cs="Times New Roman"/>
        </w:rPr>
        <w:t>16. Порядок оценки и сопоставления заявок. Общие положения</w:t>
      </w:r>
      <w:r w:rsidRPr="0030694C">
        <w:rPr>
          <w:rFonts w:cs="Times New Roman"/>
          <w:webHidden/>
        </w:rPr>
        <w:tab/>
        <w:t>13</w:t>
      </w:r>
    </w:p>
    <w:p w:rsidR="00FD57EF" w:rsidRPr="0030694C" w:rsidRDefault="00FD57EF" w:rsidP="009D1CF2">
      <w:pPr>
        <w:pStyle w:val="30"/>
        <w:rPr>
          <w:rFonts w:eastAsiaTheme="minorEastAsia" w:cs="Times New Roman"/>
          <w:szCs w:val="22"/>
        </w:rPr>
      </w:pPr>
      <w:r w:rsidRPr="0030694C">
        <w:rPr>
          <w:rFonts w:cs="Times New Roman"/>
        </w:rPr>
        <w:t>Раздел 5. Заключение договора по результатам проведения открытого конкурса.</w:t>
      </w:r>
      <w:r w:rsidRPr="0030694C">
        <w:rPr>
          <w:rFonts w:cs="Times New Roman"/>
          <w:webHidden/>
        </w:rPr>
        <w:tab/>
        <w:t>13</w:t>
      </w:r>
    </w:p>
    <w:p w:rsidR="00FD57EF" w:rsidRPr="0030694C" w:rsidRDefault="00FD57EF" w:rsidP="009D1CF2">
      <w:pPr>
        <w:pStyle w:val="30"/>
        <w:rPr>
          <w:rFonts w:eastAsiaTheme="minorEastAsia" w:cs="Times New Roman"/>
          <w:szCs w:val="22"/>
        </w:rPr>
      </w:pPr>
      <w:r w:rsidRPr="0030694C">
        <w:rPr>
          <w:rFonts w:cs="Times New Roman"/>
        </w:rPr>
        <w:t>17. Подписание победителем открытого конкурса в соответствии с томом 1 проекта договора и направление подписанного договора заказчику</w:t>
      </w:r>
      <w:r w:rsidRPr="0030694C">
        <w:rPr>
          <w:rFonts w:cs="Times New Roman"/>
          <w:webHidden/>
        </w:rPr>
        <w:tab/>
        <w:t>13</w:t>
      </w:r>
    </w:p>
    <w:p w:rsidR="00FD57EF" w:rsidRPr="0030694C" w:rsidRDefault="00FD57EF" w:rsidP="009D1CF2">
      <w:pPr>
        <w:pStyle w:val="30"/>
        <w:rPr>
          <w:rFonts w:eastAsiaTheme="minorEastAsia" w:cs="Times New Roman"/>
          <w:szCs w:val="22"/>
        </w:rPr>
      </w:pPr>
      <w:r w:rsidRPr="0030694C">
        <w:rPr>
          <w:rFonts w:cs="Times New Roman"/>
        </w:rPr>
        <w:t>ТОМ 2</w:t>
      </w:r>
      <w:r w:rsidRPr="0030694C">
        <w:rPr>
          <w:rFonts w:cs="Times New Roman"/>
          <w:webHidden/>
        </w:rPr>
        <w:tab/>
        <w:t>17</w:t>
      </w:r>
    </w:p>
    <w:p w:rsidR="00FD57EF" w:rsidRPr="0030694C" w:rsidRDefault="00FD57EF" w:rsidP="009D1CF2">
      <w:pPr>
        <w:pStyle w:val="30"/>
        <w:rPr>
          <w:rFonts w:eastAsiaTheme="minorEastAsia" w:cs="Times New Roman"/>
          <w:szCs w:val="22"/>
        </w:rPr>
      </w:pPr>
      <w:r w:rsidRPr="0030694C">
        <w:rPr>
          <w:rFonts w:cs="Times New Roman"/>
        </w:rPr>
        <w:t>СПЕЦИАЛЬНАЯ ЧАСТЬ</w:t>
      </w:r>
      <w:r w:rsidRPr="0030694C">
        <w:rPr>
          <w:rFonts w:cs="Times New Roman"/>
          <w:webHidden/>
        </w:rPr>
        <w:tab/>
        <w:t>17</w:t>
      </w:r>
    </w:p>
    <w:p w:rsidR="00FD57EF" w:rsidRPr="0030694C" w:rsidRDefault="00FD57EF" w:rsidP="009D1CF2">
      <w:pPr>
        <w:pStyle w:val="30"/>
        <w:rPr>
          <w:rFonts w:eastAsiaTheme="minorEastAsia" w:cs="Times New Roman"/>
          <w:szCs w:val="22"/>
        </w:rPr>
      </w:pPr>
      <w:r w:rsidRPr="0030694C">
        <w:rPr>
          <w:rFonts w:cs="Times New Roman"/>
        </w:rPr>
        <w:t>ИНСТРУКЦИЯ УЧАСТНИКАМ</w:t>
      </w:r>
      <w:r w:rsidRPr="0030694C">
        <w:rPr>
          <w:rFonts w:cs="Times New Roman"/>
          <w:webHidden/>
        </w:rPr>
        <w:tab/>
        <w:t>17</w:t>
      </w:r>
    </w:p>
    <w:p w:rsidR="00FD57EF" w:rsidRPr="0030694C" w:rsidRDefault="00FD57EF" w:rsidP="009D1CF2">
      <w:pPr>
        <w:pStyle w:val="30"/>
        <w:rPr>
          <w:rFonts w:eastAsiaTheme="minorEastAsia" w:cs="Times New Roman"/>
          <w:szCs w:val="22"/>
        </w:rPr>
      </w:pPr>
      <w:r w:rsidRPr="0030694C">
        <w:rPr>
          <w:rFonts w:cs="Times New Roman"/>
        </w:rPr>
        <w:t>1. Предмет конкурса, источник финансирования</w:t>
      </w:r>
      <w:r w:rsidRPr="0030694C">
        <w:rPr>
          <w:rFonts w:cs="Times New Roman"/>
          <w:webHidden/>
        </w:rPr>
        <w:tab/>
        <w:t>17</w:t>
      </w:r>
    </w:p>
    <w:p w:rsidR="00FD57EF" w:rsidRPr="0030694C" w:rsidRDefault="00FD57EF" w:rsidP="009D1CF2">
      <w:pPr>
        <w:pStyle w:val="30"/>
        <w:rPr>
          <w:rFonts w:eastAsiaTheme="minorEastAsia" w:cs="Times New Roman"/>
          <w:szCs w:val="22"/>
        </w:rPr>
      </w:pPr>
      <w:r w:rsidRPr="0030694C">
        <w:rPr>
          <w:rFonts w:cs="Times New Roman"/>
        </w:rPr>
        <w:t>2. Сведения о заказчике</w:t>
      </w:r>
      <w:r w:rsidRPr="0030694C">
        <w:rPr>
          <w:rFonts w:cs="Times New Roman"/>
          <w:webHidden/>
        </w:rPr>
        <w:tab/>
        <w:t>17</w:t>
      </w:r>
    </w:p>
    <w:p w:rsidR="00FD57EF" w:rsidRPr="0030694C" w:rsidRDefault="00FD57EF" w:rsidP="009D1CF2">
      <w:pPr>
        <w:pStyle w:val="30"/>
        <w:rPr>
          <w:rFonts w:eastAsiaTheme="minorEastAsia" w:cs="Times New Roman"/>
          <w:szCs w:val="22"/>
        </w:rPr>
      </w:pPr>
      <w:r w:rsidRPr="0030694C">
        <w:rPr>
          <w:rFonts w:cs="Times New Roman"/>
        </w:rPr>
        <w:t>3. Содержание и состав конкурсной документации</w:t>
      </w:r>
      <w:r w:rsidRPr="0030694C">
        <w:rPr>
          <w:rFonts w:cs="Times New Roman"/>
          <w:webHidden/>
        </w:rPr>
        <w:tab/>
        <w:t>18</w:t>
      </w:r>
    </w:p>
    <w:p w:rsidR="00FD57EF" w:rsidRPr="0030694C" w:rsidRDefault="00FD57EF" w:rsidP="009D1CF2">
      <w:pPr>
        <w:pStyle w:val="30"/>
        <w:rPr>
          <w:rFonts w:eastAsiaTheme="minorEastAsia" w:cs="Times New Roman"/>
          <w:szCs w:val="22"/>
        </w:rPr>
      </w:pPr>
      <w:r w:rsidRPr="0030694C">
        <w:rPr>
          <w:rFonts w:cs="Times New Roman"/>
        </w:rPr>
        <w:t>4. Требования к участникам</w:t>
      </w:r>
      <w:r w:rsidRPr="0030694C">
        <w:rPr>
          <w:rFonts w:cs="Times New Roman"/>
          <w:webHidden/>
        </w:rPr>
        <w:tab/>
        <w:t>18</w:t>
      </w:r>
    </w:p>
    <w:p w:rsidR="00FD57EF" w:rsidRPr="0030694C" w:rsidRDefault="00FD57EF" w:rsidP="009D1CF2">
      <w:pPr>
        <w:pStyle w:val="30"/>
        <w:rPr>
          <w:rFonts w:eastAsiaTheme="minorEastAsia" w:cs="Times New Roman"/>
          <w:szCs w:val="22"/>
        </w:rPr>
      </w:pPr>
      <w:r w:rsidRPr="0030694C">
        <w:rPr>
          <w:rFonts w:cs="Times New Roman"/>
        </w:rPr>
        <w:t>5. Требование о внесении денежных средств в качестве обеспечения заявки (обеспечение заявки).</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6. Документы и формы, входящие в состав заявки</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8. Компетентная конкурсная комиссия</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9. Место и дата начала подачи заявок, вскрытия конвертов с заявками</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10. Критерии оценки заявок на участие в конкурсе (лоте), их содержание, значимость и порядок оценки</w:t>
      </w:r>
      <w:r w:rsidRPr="0030694C">
        <w:rPr>
          <w:rFonts w:cs="Times New Roman"/>
          <w:webHidden/>
        </w:rPr>
        <w:tab/>
        <w:t>19</w:t>
      </w:r>
    </w:p>
    <w:p w:rsidR="00FD57EF" w:rsidRPr="0030694C" w:rsidRDefault="00FD57EF" w:rsidP="009D1CF2">
      <w:pPr>
        <w:pStyle w:val="30"/>
        <w:rPr>
          <w:rFonts w:eastAsiaTheme="minorEastAsia" w:cs="Times New Roman"/>
          <w:szCs w:val="22"/>
        </w:rPr>
      </w:pPr>
      <w:r w:rsidRPr="0030694C">
        <w:rPr>
          <w:rFonts w:cs="Times New Roman"/>
        </w:rPr>
        <w:t>ОБРАЗЦЫ ФОРМ ДЛЯ ЗАПОЛНЕНИЯ</w:t>
      </w:r>
      <w:r w:rsidRPr="0030694C">
        <w:rPr>
          <w:rFonts w:cs="Times New Roman"/>
          <w:webHidden/>
        </w:rPr>
        <w:tab/>
        <w:t>23</w:t>
      </w:r>
    </w:p>
    <w:p w:rsidR="00FD57EF" w:rsidRPr="0030694C" w:rsidRDefault="00FD57EF" w:rsidP="009D1CF2">
      <w:pPr>
        <w:pStyle w:val="30"/>
        <w:rPr>
          <w:rFonts w:eastAsiaTheme="minorEastAsia" w:cs="Times New Roman"/>
          <w:szCs w:val="22"/>
        </w:rPr>
      </w:pPr>
      <w:r w:rsidRPr="0030694C">
        <w:rPr>
          <w:rFonts w:cs="Times New Roman"/>
        </w:rPr>
        <w:t>1. Форма № 1 «Опись документов и форм, представляемых для участия в конкурсе»</w:t>
      </w:r>
      <w:r w:rsidRPr="0030694C">
        <w:rPr>
          <w:rFonts w:cs="Times New Roman"/>
          <w:webHidden/>
        </w:rPr>
        <w:tab/>
        <w:t>23</w:t>
      </w:r>
    </w:p>
    <w:p w:rsidR="00FD57EF" w:rsidRPr="0030694C" w:rsidRDefault="00FD57EF" w:rsidP="009D1CF2">
      <w:pPr>
        <w:pStyle w:val="30"/>
        <w:rPr>
          <w:rFonts w:eastAsiaTheme="minorEastAsia" w:cs="Times New Roman"/>
          <w:szCs w:val="22"/>
        </w:rPr>
      </w:pPr>
      <w:r w:rsidRPr="0030694C">
        <w:rPr>
          <w:rFonts w:cs="Times New Roman"/>
        </w:rPr>
        <w:t>2. Форма № 2 «Конкурсное предложение»</w:t>
      </w:r>
      <w:r w:rsidRPr="0030694C">
        <w:rPr>
          <w:rFonts w:cs="Times New Roman"/>
          <w:webHidden/>
        </w:rPr>
        <w:tab/>
        <w:t>24</w:t>
      </w:r>
    </w:p>
    <w:p w:rsidR="00FD57EF" w:rsidRPr="0030694C" w:rsidRDefault="00FD57EF" w:rsidP="009D1CF2">
      <w:pPr>
        <w:pStyle w:val="30"/>
        <w:rPr>
          <w:rFonts w:eastAsiaTheme="minorEastAsia" w:cs="Times New Roman"/>
          <w:szCs w:val="22"/>
        </w:rPr>
      </w:pPr>
      <w:r w:rsidRPr="0030694C">
        <w:rPr>
          <w:rFonts w:cs="Times New Roman"/>
        </w:rPr>
        <w:t>2. Форма №3 «Расчет стоимости ценового предложения»</w:t>
      </w:r>
      <w:r w:rsidRPr="0030694C">
        <w:rPr>
          <w:rFonts w:cs="Times New Roman"/>
          <w:webHidden/>
        </w:rPr>
        <w:tab/>
        <w:t>25</w:t>
      </w:r>
    </w:p>
    <w:p w:rsidR="00FD57EF" w:rsidRPr="0030694C" w:rsidRDefault="00FD57EF" w:rsidP="009D1CF2">
      <w:pPr>
        <w:pStyle w:val="30"/>
        <w:rPr>
          <w:rFonts w:eastAsiaTheme="minorEastAsia" w:cs="Times New Roman"/>
          <w:szCs w:val="22"/>
        </w:rPr>
      </w:pPr>
      <w:r w:rsidRPr="0030694C">
        <w:rPr>
          <w:rFonts w:cs="Times New Roman"/>
        </w:rPr>
        <w:t>3. Образец доверенности на осуществление действий от имени участника при проведении настоящего конкурса</w:t>
      </w:r>
      <w:r w:rsidRPr="0030694C">
        <w:rPr>
          <w:rFonts w:cs="Times New Roman"/>
          <w:webHidden/>
        </w:rPr>
        <w:tab/>
        <w:t>26</w:t>
      </w:r>
    </w:p>
    <w:p w:rsidR="00FD57EF" w:rsidRPr="0030694C" w:rsidRDefault="00FD57EF" w:rsidP="009D1CF2">
      <w:pPr>
        <w:pStyle w:val="30"/>
        <w:rPr>
          <w:rFonts w:eastAsiaTheme="minorEastAsia" w:cs="Times New Roman"/>
          <w:szCs w:val="22"/>
        </w:rPr>
      </w:pPr>
      <w:r w:rsidRPr="0030694C">
        <w:rPr>
          <w:rFonts w:cs="Times New Roman"/>
        </w:rPr>
        <w:t>4. Образец доверенности на право присутствия от имени участника  на процедуре вскрытия конвертов с заявками</w:t>
      </w:r>
      <w:r w:rsidRPr="0030694C">
        <w:rPr>
          <w:rFonts w:cs="Times New Roman"/>
          <w:webHidden/>
        </w:rPr>
        <w:tab/>
        <w:t>27</w:t>
      </w:r>
    </w:p>
    <w:p w:rsidR="00FD57EF" w:rsidRPr="0030694C" w:rsidRDefault="00FD57EF" w:rsidP="009D1CF2">
      <w:pPr>
        <w:pStyle w:val="30"/>
        <w:rPr>
          <w:rFonts w:eastAsiaTheme="minorEastAsia" w:cs="Times New Roman"/>
          <w:szCs w:val="22"/>
        </w:rPr>
      </w:pPr>
      <w:r w:rsidRPr="0030694C">
        <w:rPr>
          <w:rFonts w:cs="Times New Roman"/>
        </w:rPr>
        <w:t>5. Форма маркировки конверта:</w:t>
      </w:r>
      <w:r w:rsidRPr="0030694C">
        <w:rPr>
          <w:rFonts w:cs="Times New Roman"/>
          <w:webHidden/>
        </w:rPr>
        <w:tab/>
        <w:t>28</w:t>
      </w:r>
    </w:p>
    <w:p w:rsidR="00FD57EF" w:rsidRPr="0030694C" w:rsidRDefault="00FD57EF" w:rsidP="009D1CF2">
      <w:pPr>
        <w:pStyle w:val="30"/>
        <w:rPr>
          <w:rFonts w:eastAsiaTheme="minorEastAsia" w:cs="Times New Roman"/>
          <w:szCs w:val="22"/>
        </w:rPr>
      </w:pPr>
      <w:r w:rsidRPr="0030694C">
        <w:rPr>
          <w:rFonts w:cs="Times New Roman"/>
        </w:rPr>
        <w:lastRenderedPageBreak/>
        <w:t>6. Форма «Карточка предприятия»</w:t>
      </w:r>
      <w:r w:rsidRPr="0030694C">
        <w:rPr>
          <w:rFonts w:cs="Times New Roman"/>
          <w:webHidden/>
        </w:rPr>
        <w:tab/>
        <w:t>29</w:t>
      </w:r>
    </w:p>
    <w:p w:rsidR="00FD57EF" w:rsidRPr="0030694C" w:rsidRDefault="00FD57EF" w:rsidP="009D1CF2">
      <w:pPr>
        <w:pStyle w:val="30"/>
        <w:rPr>
          <w:rFonts w:eastAsiaTheme="minorEastAsia" w:cs="Times New Roman"/>
          <w:szCs w:val="22"/>
        </w:rPr>
      </w:pPr>
      <w:r w:rsidRPr="0030694C">
        <w:rPr>
          <w:rFonts w:cs="Times New Roman"/>
        </w:rPr>
        <w:t>ТОМ 3</w:t>
      </w:r>
      <w:r w:rsidRPr="0030694C">
        <w:rPr>
          <w:rFonts w:cs="Times New Roman"/>
          <w:webHidden/>
        </w:rPr>
        <w:tab/>
        <w:t>30</w:t>
      </w:r>
    </w:p>
    <w:p w:rsidR="00FD57EF" w:rsidRPr="0030694C" w:rsidRDefault="00FD57EF" w:rsidP="009D1CF2">
      <w:pPr>
        <w:pStyle w:val="30"/>
        <w:rPr>
          <w:rFonts w:eastAsiaTheme="minorEastAsia" w:cs="Times New Roman"/>
          <w:szCs w:val="22"/>
        </w:rPr>
      </w:pPr>
      <w:r w:rsidRPr="0030694C">
        <w:rPr>
          <w:rFonts w:cs="Times New Roman"/>
        </w:rPr>
        <w:t>ТОМ 4</w:t>
      </w:r>
      <w:r w:rsidRPr="0030694C">
        <w:rPr>
          <w:rFonts w:cs="Times New Roman"/>
          <w:webHidden/>
        </w:rPr>
        <w:tab/>
        <w:t>32</w:t>
      </w:r>
    </w:p>
    <w:p w:rsidR="007C1D9F" w:rsidRPr="0030694C" w:rsidRDefault="007C1D9F" w:rsidP="009D1CF2">
      <w:pPr>
        <w:widowControl w:val="0"/>
        <w:autoSpaceDE w:val="0"/>
        <w:autoSpaceDN w:val="0"/>
        <w:adjustRightInd w:val="0"/>
        <w:jc w:val="center"/>
        <w:rPr>
          <w:b/>
          <w:bCs/>
          <w:sz w:val="28"/>
          <w:szCs w:val="28"/>
        </w:rPr>
      </w:pPr>
    </w:p>
    <w:p w:rsidR="007C1D9F" w:rsidRPr="0030694C" w:rsidRDefault="007C1D9F" w:rsidP="009D1CF2">
      <w:pPr>
        <w:widowControl w:val="0"/>
        <w:autoSpaceDE w:val="0"/>
        <w:autoSpaceDN w:val="0"/>
        <w:adjustRightInd w:val="0"/>
        <w:jc w:val="center"/>
        <w:rPr>
          <w:b/>
          <w:bCs/>
          <w:sz w:val="28"/>
          <w:szCs w:val="28"/>
        </w:rPr>
      </w:pPr>
    </w:p>
    <w:p w:rsidR="007C1D9F" w:rsidRPr="0030694C" w:rsidRDefault="007C1D9F" w:rsidP="009D1CF2">
      <w:pPr>
        <w:widowControl w:val="0"/>
        <w:autoSpaceDE w:val="0"/>
        <w:autoSpaceDN w:val="0"/>
        <w:adjustRightInd w:val="0"/>
        <w:jc w:val="center"/>
        <w:rPr>
          <w:b/>
          <w:bCs/>
          <w:sz w:val="28"/>
          <w:szCs w:val="28"/>
        </w:rPr>
      </w:pPr>
    </w:p>
    <w:p w:rsidR="002B01CE" w:rsidRPr="0030694C" w:rsidRDefault="002B01CE" w:rsidP="009D1CF2">
      <w:pPr>
        <w:pStyle w:val="3"/>
        <w:spacing w:before="0" w:after="0"/>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Pr="0030694C">
        <w:br w:type="page"/>
      </w:r>
    </w:p>
    <w:p w:rsidR="00FF5D23" w:rsidRPr="0030694C" w:rsidRDefault="00FF5D23" w:rsidP="009D1CF2">
      <w:pPr>
        <w:pStyle w:val="3"/>
        <w:spacing w:before="0" w:after="0"/>
      </w:pPr>
      <w:bookmarkStart w:id="8" w:name="_Toc451335180"/>
      <w:r w:rsidRPr="0030694C">
        <w:lastRenderedPageBreak/>
        <w:t>ТОМ 1</w:t>
      </w:r>
      <w:bookmarkEnd w:id="0"/>
      <w:bookmarkEnd w:id="1"/>
      <w:bookmarkEnd w:id="2"/>
      <w:bookmarkEnd w:id="3"/>
      <w:bookmarkEnd w:id="4"/>
      <w:bookmarkEnd w:id="8"/>
    </w:p>
    <w:p w:rsidR="00FF5D23" w:rsidRPr="0030694C" w:rsidRDefault="00FF5D23" w:rsidP="009D1CF2">
      <w:pPr>
        <w:pStyle w:val="3"/>
        <w:spacing w:before="0" w:after="0"/>
      </w:pPr>
      <w:bookmarkStart w:id="9" w:name="_Toc325548329"/>
      <w:bookmarkStart w:id="10" w:name="_Toc327968267"/>
      <w:bookmarkStart w:id="11" w:name="_Toc330468274"/>
      <w:bookmarkStart w:id="12" w:name="_Toc378575107"/>
      <w:bookmarkStart w:id="13" w:name="_Toc401581431"/>
      <w:bookmarkStart w:id="14" w:name="_Toc451335181"/>
      <w:r w:rsidRPr="0030694C">
        <w:t>ОБЩАЯ ЧАСТЬ</w:t>
      </w:r>
      <w:bookmarkEnd w:id="9"/>
      <w:bookmarkEnd w:id="10"/>
      <w:bookmarkEnd w:id="11"/>
      <w:bookmarkEnd w:id="12"/>
      <w:bookmarkEnd w:id="13"/>
      <w:bookmarkEnd w:id="14"/>
    </w:p>
    <w:p w:rsidR="00FF5D23" w:rsidRPr="0030694C" w:rsidRDefault="00FF5D23" w:rsidP="009D1CF2">
      <w:pPr>
        <w:pStyle w:val="3"/>
        <w:spacing w:before="0" w:after="0"/>
      </w:pPr>
      <w:bookmarkStart w:id="15" w:name="_Toc325548331"/>
      <w:bookmarkStart w:id="16" w:name="_Toc327968269"/>
      <w:bookmarkStart w:id="17" w:name="_Toc330468276"/>
      <w:bookmarkStart w:id="18" w:name="_Toc378575108"/>
      <w:bookmarkStart w:id="19" w:name="_Toc401581432"/>
      <w:bookmarkStart w:id="20" w:name="_Toc451335182"/>
      <w:r w:rsidRPr="0030694C">
        <w:t>ИНСТРУКЦИЯ ПО ПОДГОТОВКЕ И ПРОВЕДЕНИЮ КОНКУРСА</w:t>
      </w:r>
      <w:bookmarkEnd w:id="15"/>
      <w:bookmarkEnd w:id="16"/>
      <w:bookmarkEnd w:id="17"/>
      <w:bookmarkEnd w:id="18"/>
      <w:bookmarkEnd w:id="19"/>
      <w:bookmarkEnd w:id="20"/>
    </w:p>
    <w:p w:rsidR="00FF5D23" w:rsidRPr="0030694C" w:rsidRDefault="00FF5D23" w:rsidP="009D1CF2">
      <w:pPr>
        <w:pStyle w:val="3"/>
        <w:spacing w:before="0" w:after="0"/>
      </w:pPr>
      <w:bookmarkStart w:id="21" w:name="_Toc325548332"/>
      <w:bookmarkStart w:id="22" w:name="_Toc327968270"/>
      <w:bookmarkStart w:id="23" w:name="_Toc330468277"/>
      <w:bookmarkStart w:id="24" w:name="_Toc378575109"/>
      <w:bookmarkStart w:id="25" w:name="_Toc401581433"/>
      <w:bookmarkStart w:id="26" w:name="_Toc451335183"/>
      <w:r w:rsidRPr="0030694C">
        <w:t>Раздел 1. Общие сведения</w:t>
      </w:r>
      <w:bookmarkEnd w:id="21"/>
      <w:bookmarkEnd w:id="22"/>
      <w:bookmarkEnd w:id="23"/>
      <w:bookmarkEnd w:id="24"/>
      <w:bookmarkEnd w:id="25"/>
      <w:bookmarkEnd w:id="26"/>
    </w:p>
    <w:p w:rsidR="00FF5D23" w:rsidRPr="0030694C" w:rsidRDefault="00FF5D23" w:rsidP="009D1CF2">
      <w:pPr>
        <w:pStyle w:val="3"/>
        <w:spacing w:before="0" w:after="0"/>
      </w:pPr>
      <w:bookmarkStart w:id="27" w:name="_Toc325548333"/>
      <w:bookmarkStart w:id="28" w:name="_Toc327968271"/>
      <w:bookmarkStart w:id="29" w:name="_Toc330468278"/>
      <w:bookmarkStart w:id="30" w:name="_Toc378575110"/>
      <w:bookmarkStart w:id="31" w:name="_Toc401581434"/>
      <w:bookmarkStart w:id="32" w:name="_Toc451335184"/>
      <w:r w:rsidRPr="0030694C">
        <w:t xml:space="preserve">1. </w:t>
      </w:r>
      <w:bookmarkEnd w:id="27"/>
      <w:bookmarkEnd w:id="28"/>
      <w:bookmarkEnd w:id="29"/>
      <w:r w:rsidRPr="0030694C">
        <w:t>Основные положения</w:t>
      </w:r>
      <w:bookmarkEnd w:id="30"/>
      <w:bookmarkEnd w:id="31"/>
      <w:bookmarkEnd w:id="32"/>
    </w:p>
    <w:p w:rsidR="00FF5D23" w:rsidRPr="0030694C" w:rsidRDefault="00FF5D23" w:rsidP="009D1CF2">
      <w:pPr>
        <w:shd w:val="clear" w:color="auto" w:fill="FFFFFF"/>
        <w:ind w:firstLine="540"/>
        <w:jc w:val="both"/>
        <w:rPr>
          <w:sz w:val="18"/>
          <w:szCs w:val="28"/>
        </w:rPr>
      </w:pPr>
    </w:p>
    <w:p w:rsidR="00FF5D23" w:rsidRPr="0030694C" w:rsidRDefault="00FF5D23" w:rsidP="009D1CF2">
      <w:pPr>
        <w:numPr>
          <w:ilvl w:val="0"/>
          <w:numId w:val="16"/>
        </w:numPr>
        <w:ind w:left="0" w:firstLine="540"/>
        <w:jc w:val="both"/>
        <w:rPr>
          <w:sz w:val="18"/>
          <w:szCs w:val="28"/>
        </w:rPr>
      </w:pPr>
      <w:r w:rsidRPr="0030694C">
        <w:rPr>
          <w:sz w:val="18"/>
          <w:szCs w:val="28"/>
        </w:rPr>
        <w:t xml:space="preserve">Санкт-Петербургское унитарное предприятие городского электрического транспорта </w:t>
      </w:r>
      <w:r w:rsidR="002F2163" w:rsidRPr="0030694C">
        <w:rPr>
          <w:sz w:val="18"/>
          <w:szCs w:val="28"/>
        </w:rPr>
        <w:br/>
      </w:r>
      <w:r w:rsidRPr="0030694C">
        <w:rPr>
          <w:sz w:val="18"/>
          <w:szCs w:val="28"/>
        </w:rPr>
        <w:t>(СПб ГУП «Горэлектротранс») (далее – заказчик) проводит «</w:t>
      </w:r>
      <w:r w:rsidR="00C42B73" w:rsidRPr="0030694C">
        <w:rPr>
          <w:sz w:val="18"/>
          <w:szCs w:val="28"/>
        </w:rPr>
        <w:t>26</w:t>
      </w:r>
      <w:r w:rsidRPr="0030694C">
        <w:rPr>
          <w:sz w:val="18"/>
          <w:szCs w:val="28"/>
        </w:rPr>
        <w:t xml:space="preserve">» </w:t>
      </w:r>
      <w:r w:rsidR="00C42B73" w:rsidRPr="0030694C">
        <w:rPr>
          <w:sz w:val="18"/>
          <w:szCs w:val="28"/>
        </w:rPr>
        <w:t>июня</w:t>
      </w:r>
      <w:r w:rsidRPr="0030694C">
        <w:rPr>
          <w:sz w:val="18"/>
          <w:szCs w:val="28"/>
        </w:rPr>
        <w:t xml:space="preserve"> 201</w:t>
      </w:r>
      <w:r w:rsidR="002078B1" w:rsidRPr="0030694C">
        <w:rPr>
          <w:sz w:val="18"/>
          <w:szCs w:val="28"/>
        </w:rPr>
        <w:t>9</w:t>
      </w:r>
      <w:r w:rsidRPr="0030694C">
        <w:rPr>
          <w:sz w:val="18"/>
          <w:szCs w:val="28"/>
        </w:rPr>
        <w:t xml:space="preserve"> года открытый конкурс № </w:t>
      </w:r>
      <w:r w:rsidR="00C42B73" w:rsidRPr="0030694C">
        <w:rPr>
          <w:sz w:val="18"/>
          <w:szCs w:val="28"/>
        </w:rPr>
        <w:t>3/2019-П</w:t>
      </w:r>
      <w:r w:rsidRPr="0030694C">
        <w:rPr>
          <w:sz w:val="18"/>
          <w:szCs w:val="28"/>
        </w:rPr>
        <w:t xml:space="preserve"> (далее – открытый конкурс) на право заключения договора </w:t>
      </w:r>
      <w:r w:rsidR="006058FD" w:rsidRPr="0030694C">
        <w:rPr>
          <w:sz w:val="18"/>
          <w:szCs w:val="28"/>
        </w:rPr>
        <w:t xml:space="preserve">поставки </w:t>
      </w:r>
      <w:r w:rsidRPr="0030694C">
        <w:rPr>
          <w:sz w:val="18"/>
          <w:szCs w:val="28"/>
        </w:rPr>
        <w:t xml:space="preserve">лома и отходов </w:t>
      </w:r>
      <w:r w:rsidR="0092786D" w:rsidRPr="0030694C">
        <w:rPr>
          <w:sz w:val="18"/>
          <w:szCs w:val="28"/>
        </w:rPr>
        <w:t xml:space="preserve">цветных </w:t>
      </w:r>
      <w:r w:rsidRPr="0030694C">
        <w:rPr>
          <w:sz w:val="18"/>
          <w:szCs w:val="28"/>
        </w:rPr>
        <w:t>металлов (продукция).</w:t>
      </w:r>
    </w:p>
    <w:p w:rsidR="00FF5D23" w:rsidRPr="0030694C" w:rsidRDefault="00B411B1" w:rsidP="009D1CF2">
      <w:pPr>
        <w:numPr>
          <w:ilvl w:val="0"/>
          <w:numId w:val="16"/>
        </w:numPr>
        <w:ind w:left="0" w:firstLine="540"/>
        <w:jc w:val="both"/>
        <w:rPr>
          <w:spacing w:val="3"/>
          <w:sz w:val="18"/>
          <w:szCs w:val="18"/>
        </w:rPr>
      </w:pPr>
      <w:r w:rsidRPr="0030694C">
        <w:rPr>
          <w:sz w:val="18"/>
          <w:szCs w:val="28"/>
        </w:rPr>
        <w:t xml:space="preserve">Извещение о проведении открытого конкурса размещается на официальном сайте </w:t>
      </w:r>
      <w:r w:rsidR="002F2163" w:rsidRPr="0030694C">
        <w:rPr>
          <w:sz w:val="18"/>
          <w:szCs w:val="28"/>
        </w:rPr>
        <w:br/>
      </w:r>
      <w:r w:rsidRPr="0030694C">
        <w:rPr>
          <w:sz w:val="18"/>
          <w:szCs w:val="28"/>
        </w:rPr>
        <w:t xml:space="preserve">СПб ГУП «Горэлектротранс» – </w:t>
      </w:r>
      <w:r w:rsidR="003B2574" w:rsidRPr="0030694C">
        <w:rPr>
          <w:sz w:val="18"/>
          <w:szCs w:val="28"/>
        </w:rPr>
        <w:t xml:space="preserve">www.electrotrans.spb.ru </w:t>
      </w:r>
      <w:r w:rsidRPr="0030694C">
        <w:rPr>
          <w:sz w:val="18"/>
          <w:szCs w:val="28"/>
        </w:rPr>
        <w:t>(ОС)</w:t>
      </w:r>
      <w:r w:rsidR="00FF5D23" w:rsidRPr="0030694C">
        <w:rPr>
          <w:spacing w:val="3"/>
          <w:sz w:val="18"/>
          <w:szCs w:val="18"/>
        </w:rPr>
        <w:t>;</w:t>
      </w:r>
    </w:p>
    <w:p w:rsidR="00FF5D23" w:rsidRPr="0030694C" w:rsidRDefault="00FF5D23" w:rsidP="009D1CF2">
      <w:pPr>
        <w:numPr>
          <w:ilvl w:val="0"/>
          <w:numId w:val="16"/>
        </w:numPr>
        <w:ind w:left="0" w:firstLine="540"/>
        <w:jc w:val="both"/>
        <w:rPr>
          <w:sz w:val="18"/>
          <w:szCs w:val="28"/>
        </w:rPr>
      </w:pPr>
      <w:r w:rsidRPr="0030694C">
        <w:rPr>
          <w:sz w:val="18"/>
          <w:szCs w:val="28"/>
        </w:rPr>
        <w:t>Процедура вскрытия заявок представленных для участия в открытом конкурсе состоится «</w:t>
      </w:r>
      <w:r w:rsidR="00C42B73" w:rsidRPr="0030694C">
        <w:rPr>
          <w:sz w:val="18"/>
          <w:szCs w:val="28"/>
        </w:rPr>
        <w:t>12</w:t>
      </w:r>
      <w:r w:rsidRPr="0030694C">
        <w:rPr>
          <w:sz w:val="18"/>
          <w:szCs w:val="28"/>
        </w:rPr>
        <w:t xml:space="preserve">» </w:t>
      </w:r>
      <w:r w:rsidR="00C42B73" w:rsidRPr="0030694C">
        <w:rPr>
          <w:sz w:val="18"/>
          <w:szCs w:val="28"/>
        </w:rPr>
        <w:t>июля</w:t>
      </w:r>
      <w:r w:rsidRPr="0030694C">
        <w:rPr>
          <w:sz w:val="18"/>
          <w:szCs w:val="28"/>
        </w:rPr>
        <w:t xml:space="preserve"> </w:t>
      </w:r>
      <w:r w:rsidR="002078B1" w:rsidRPr="0030694C">
        <w:rPr>
          <w:sz w:val="18"/>
          <w:szCs w:val="28"/>
        </w:rPr>
        <w:t>2019</w:t>
      </w:r>
      <w:r w:rsidRPr="0030694C">
        <w:rPr>
          <w:sz w:val="18"/>
          <w:szCs w:val="28"/>
        </w:rPr>
        <w:t xml:space="preserve">г. в </w:t>
      </w:r>
      <w:r w:rsidR="00C42B73" w:rsidRPr="0030694C">
        <w:rPr>
          <w:sz w:val="18"/>
          <w:szCs w:val="28"/>
        </w:rPr>
        <w:t>10-00</w:t>
      </w:r>
      <w:r w:rsidRPr="0030694C">
        <w:rPr>
          <w:sz w:val="18"/>
          <w:szCs w:val="28"/>
        </w:rPr>
        <w:t xml:space="preserve"> часов московского времени.</w:t>
      </w:r>
    </w:p>
    <w:p w:rsidR="00FF5D23" w:rsidRPr="0030694C" w:rsidRDefault="00FF5D23" w:rsidP="009D1CF2">
      <w:pPr>
        <w:numPr>
          <w:ilvl w:val="0"/>
          <w:numId w:val="16"/>
        </w:numPr>
        <w:ind w:left="0" w:firstLine="540"/>
        <w:jc w:val="both"/>
        <w:rPr>
          <w:sz w:val="18"/>
          <w:szCs w:val="28"/>
        </w:rPr>
      </w:pPr>
      <w:r w:rsidRPr="0030694C">
        <w:rPr>
          <w:sz w:val="18"/>
          <w:szCs w:val="28"/>
        </w:rPr>
        <w:t xml:space="preserve">Требования к </w:t>
      </w:r>
      <w:r w:rsidR="00381FD9" w:rsidRPr="0030694C">
        <w:rPr>
          <w:sz w:val="18"/>
          <w:szCs w:val="28"/>
        </w:rPr>
        <w:t xml:space="preserve">лому и отходам </w:t>
      </w:r>
      <w:r w:rsidR="0092786D" w:rsidRPr="0030694C">
        <w:rPr>
          <w:sz w:val="18"/>
          <w:szCs w:val="28"/>
        </w:rPr>
        <w:t xml:space="preserve">цветных </w:t>
      </w:r>
      <w:r w:rsidR="00381FD9" w:rsidRPr="0030694C">
        <w:rPr>
          <w:sz w:val="18"/>
          <w:szCs w:val="28"/>
        </w:rPr>
        <w:t>металлов (продукция)</w:t>
      </w:r>
      <w:r w:rsidRPr="0030694C">
        <w:rPr>
          <w:sz w:val="18"/>
          <w:szCs w:val="28"/>
        </w:rPr>
        <w:t xml:space="preserve"> приведены в техническом задании (томе 3 специальной части инструкции участникам настоящей конкурсной документации).</w:t>
      </w:r>
    </w:p>
    <w:p w:rsidR="00FF5D23" w:rsidRPr="0030694C" w:rsidRDefault="00FF5D23" w:rsidP="009D1CF2">
      <w:pPr>
        <w:numPr>
          <w:ilvl w:val="0"/>
          <w:numId w:val="16"/>
        </w:numPr>
        <w:shd w:val="clear" w:color="auto" w:fill="FFFFFF"/>
        <w:ind w:left="0" w:firstLine="540"/>
        <w:jc w:val="both"/>
        <w:rPr>
          <w:sz w:val="18"/>
          <w:szCs w:val="28"/>
        </w:rPr>
      </w:pPr>
      <w:r w:rsidRPr="0030694C">
        <w:rPr>
          <w:sz w:val="18"/>
          <w:szCs w:val="28"/>
        </w:rPr>
        <w:t xml:space="preserve">Представитель </w:t>
      </w:r>
      <w:r w:rsidR="00C42B73" w:rsidRPr="0030694C">
        <w:rPr>
          <w:sz w:val="18"/>
          <w:szCs w:val="28"/>
        </w:rPr>
        <w:t>заказчика, ответственный за проведение открытого конкурса и контактное лицо по вопросам разъяснения конкурсной документации – Родионов Владимир Викторович (e-</w:t>
      </w:r>
      <w:proofErr w:type="spellStart"/>
      <w:r w:rsidR="00C42B73" w:rsidRPr="0030694C">
        <w:rPr>
          <w:sz w:val="18"/>
          <w:szCs w:val="28"/>
        </w:rPr>
        <w:t>mail</w:t>
      </w:r>
      <w:proofErr w:type="spellEnd"/>
      <w:r w:rsidR="00C42B73" w:rsidRPr="0030694C">
        <w:rPr>
          <w:sz w:val="18"/>
          <w:szCs w:val="28"/>
        </w:rPr>
        <w:t xml:space="preserve">: id_jur11@spbget.ru). Контактное лицо по вопросам разъяснения технического задания и проекта договора, ответственное лицо заказчика за работу с проектом договора: </w:t>
      </w:r>
      <w:proofErr w:type="spellStart"/>
      <w:r w:rsidR="00C42B73" w:rsidRPr="0030694C">
        <w:rPr>
          <w:sz w:val="18"/>
          <w:szCs w:val="28"/>
        </w:rPr>
        <w:t>Мусинова</w:t>
      </w:r>
      <w:proofErr w:type="spellEnd"/>
      <w:r w:rsidR="00C42B73" w:rsidRPr="0030694C">
        <w:rPr>
          <w:sz w:val="18"/>
          <w:szCs w:val="28"/>
        </w:rPr>
        <w:t xml:space="preserve"> Татьяна Анатольевна (тел. 8 (812) 244-18-20, доб. 4757)</w:t>
      </w:r>
      <w:r w:rsidRPr="0030694C">
        <w:rPr>
          <w:sz w:val="18"/>
          <w:szCs w:val="28"/>
        </w:rPr>
        <w:t>.</w:t>
      </w:r>
    </w:p>
    <w:p w:rsidR="00FF5D23" w:rsidRPr="0030694C" w:rsidRDefault="00F770F1" w:rsidP="009D1CF2">
      <w:pPr>
        <w:numPr>
          <w:ilvl w:val="0"/>
          <w:numId w:val="16"/>
        </w:numPr>
        <w:shd w:val="clear" w:color="auto" w:fill="FFFFFF"/>
        <w:ind w:left="0" w:firstLine="540"/>
        <w:jc w:val="both"/>
        <w:rPr>
          <w:sz w:val="18"/>
          <w:szCs w:val="28"/>
        </w:rPr>
      </w:pPr>
      <w:r w:rsidRPr="0030694C">
        <w:rPr>
          <w:sz w:val="18"/>
          <w:szCs w:val="28"/>
        </w:rPr>
        <w:t xml:space="preserve">Понятия, </w:t>
      </w:r>
      <w:r w:rsidR="00C42B73" w:rsidRPr="0030694C">
        <w:rPr>
          <w:sz w:val="18"/>
          <w:szCs w:val="28"/>
        </w:rPr>
        <w:t>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«15» августа 2018г. (в ред. изм. от «22» мая 2019г.), утвержденным директором СПб ГУП «Горэлектротранс» (далее – Положения)</w:t>
      </w:r>
      <w:r w:rsidRPr="0030694C">
        <w:rPr>
          <w:sz w:val="18"/>
          <w:szCs w:val="28"/>
        </w:rPr>
        <w:t>.</w:t>
      </w:r>
    </w:p>
    <w:p w:rsidR="00F770F1" w:rsidRPr="0030694C" w:rsidRDefault="00F770F1" w:rsidP="009D1CF2">
      <w:pPr>
        <w:numPr>
          <w:ilvl w:val="0"/>
          <w:numId w:val="16"/>
        </w:numPr>
        <w:shd w:val="clear" w:color="auto" w:fill="FFFFFF"/>
        <w:ind w:left="0" w:firstLine="540"/>
        <w:jc w:val="both"/>
        <w:rPr>
          <w:sz w:val="18"/>
          <w:szCs w:val="28"/>
        </w:rPr>
      </w:pPr>
      <w:proofErr w:type="gramStart"/>
      <w:r w:rsidRPr="0030694C">
        <w:rPr>
          <w:sz w:val="18"/>
          <w:szCs w:val="28"/>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30694C">
        <w:rPr>
          <w:sz w:val="18"/>
          <w:szCs w:val="28"/>
        </w:rPr>
        <w:t xml:space="preserve"> закупки и подавшие в установленные сроки конкурсную заявку на участие в открытом конкурсе.</w:t>
      </w:r>
    </w:p>
    <w:p w:rsidR="00F770F1" w:rsidRPr="0030694C" w:rsidRDefault="00F770F1" w:rsidP="009D1CF2">
      <w:pPr>
        <w:numPr>
          <w:ilvl w:val="0"/>
          <w:numId w:val="16"/>
        </w:numPr>
        <w:shd w:val="clear" w:color="auto" w:fill="FFFFFF"/>
        <w:ind w:left="0" w:firstLine="540"/>
        <w:jc w:val="both"/>
        <w:rPr>
          <w:sz w:val="18"/>
          <w:szCs w:val="28"/>
        </w:rPr>
      </w:pPr>
      <w:r w:rsidRPr="0030694C">
        <w:rPr>
          <w:sz w:val="18"/>
          <w:szCs w:val="28"/>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30694C" w:rsidRDefault="00F770F1" w:rsidP="009D1CF2">
      <w:pPr>
        <w:numPr>
          <w:ilvl w:val="0"/>
          <w:numId w:val="16"/>
        </w:numPr>
        <w:shd w:val="clear" w:color="auto" w:fill="FFFFFF"/>
        <w:ind w:left="0" w:firstLine="540"/>
        <w:jc w:val="both"/>
        <w:rPr>
          <w:sz w:val="18"/>
          <w:szCs w:val="28"/>
        </w:rPr>
      </w:pPr>
      <w:r w:rsidRPr="0030694C">
        <w:rPr>
          <w:sz w:val="18"/>
          <w:szCs w:val="28"/>
        </w:rPr>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Документы, представленные претендентами в составе конкурсных заявок, возврату не подлежат.</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Участник обязан в полном объеме изучить конкурсную документацию.</w:t>
      </w:r>
    </w:p>
    <w:p w:rsidR="00FF5D23" w:rsidRPr="0030694C" w:rsidRDefault="00F770F1" w:rsidP="009D1CF2">
      <w:pPr>
        <w:numPr>
          <w:ilvl w:val="0"/>
          <w:numId w:val="16"/>
        </w:numPr>
        <w:shd w:val="clear" w:color="auto" w:fill="FFFFFF"/>
        <w:tabs>
          <w:tab w:val="left" w:pos="851"/>
        </w:tabs>
        <w:ind w:left="0" w:firstLine="540"/>
        <w:jc w:val="both"/>
        <w:rPr>
          <w:sz w:val="18"/>
          <w:szCs w:val="28"/>
        </w:rPr>
      </w:pPr>
      <w:r w:rsidRPr="0030694C">
        <w:rPr>
          <w:sz w:val="18"/>
          <w:szCs w:val="28"/>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30694C" w:rsidRDefault="00FF5D23" w:rsidP="009D1CF2">
      <w:pPr>
        <w:pStyle w:val="3"/>
        <w:spacing w:before="0" w:after="0"/>
      </w:pPr>
      <w:bookmarkStart w:id="33" w:name="_Toc325548334"/>
      <w:bookmarkStart w:id="34" w:name="_Toc327968272"/>
      <w:bookmarkStart w:id="35" w:name="_Toc330468279"/>
      <w:bookmarkStart w:id="36" w:name="_Toc378575111"/>
      <w:bookmarkStart w:id="37" w:name="_Toc401581435"/>
      <w:bookmarkStart w:id="38" w:name="_Toc451335185"/>
      <w:r w:rsidRPr="0030694C">
        <w:t>2. Изучение участниками конкурсной документации</w:t>
      </w:r>
      <w:bookmarkEnd w:id="33"/>
      <w:bookmarkEnd w:id="34"/>
      <w:bookmarkEnd w:id="35"/>
      <w:bookmarkEnd w:id="36"/>
      <w:bookmarkEnd w:id="37"/>
      <w:bookmarkEnd w:id="38"/>
    </w:p>
    <w:p w:rsidR="00F770F1" w:rsidRPr="0030694C" w:rsidRDefault="00F770F1" w:rsidP="009D1CF2">
      <w:pPr>
        <w:shd w:val="clear" w:color="auto" w:fill="FFFFFF"/>
        <w:ind w:firstLine="540"/>
        <w:jc w:val="both"/>
        <w:rPr>
          <w:sz w:val="18"/>
          <w:szCs w:val="28"/>
        </w:rPr>
      </w:pPr>
      <w:r w:rsidRPr="0030694C">
        <w:rPr>
          <w:sz w:val="18"/>
          <w:szCs w:val="28"/>
        </w:rPr>
        <w:t>1. Участник обязан в полном объеме изучить конкурсную документацию.</w:t>
      </w:r>
    </w:p>
    <w:p w:rsidR="00FF5D23" w:rsidRPr="0030694C" w:rsidRDefault="00F770F1" w:rsidP="009D1CF2">
      <w:pPr>
        <w:shd w:val="clear" w:color="auto" w:fill="FFFFFF"/>
        <w:ind w:firstLine="540"/>
        <w:jc w:val="both"/>
        <w:rPr>
          <w:sz w:val="18"/>
          <w:szCs w:val="28"/>
        </w:rPr>
      </w:pPr>
      <w:r w:rsidRPr="0030694C">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30694C" w:rsidRDefault="00FF5D23" w:rsidP="009D1CF2">
      <w:pPr>
        <w:pStyle w:val="3"/>
        <w:spacing w:before="0" w:after="0"/>
      </w:pPr>
      <w:bookmarkStart w:id="39" w:name="_Toc325548335"/>
      <w:bookmarkStart w:id="40" w:name="_Toc327968273"/>
      <w:bookmarkStart w:id="41" w:name="_Toc330468280"/>
      <w:bookmarkStart w:id="42" w:name="_Toc378575112"/>
      <w:bookmarkStart w:id="43" w:name="_Toc401581436"/>
      <w:bookmarkStart w:id="44" w:name="_Toc451335186"/>
      <w:r w:rsidRPr="0030694C">
        <w:t>3. Внесение изменений в извещение о проведении конкурса</w:t>
      </w:r>
      <w:r w:rsidRPr="0030694C">
        <w:br/>
        <w:t>и (или) конкурсную документацию</w:t>
      </w:r>
      <w:bookmarkEnd w:id="39"/>
      <w:bookmarkEnd w:id="40"/>
      <w:bookmarkEnd w:id="41"/>
      <w:bookmarkEnd w:id="42"/>
      <w:bookmarkEnd w:id="43"/>
      <w:bookmarkEnd w:id="44"/>
    </w:p>
    <w:p w:rsidR="00F770F1" w:rsidRPr="0030694C" w:rsidRDefault="00F770F1" w:rsidP="009D1CF2">
      <w:pPr>
        <w:shd w:val="clear" w:color="auto" w:fill="FFFFFF"/>
        <w:ind w:firstLine="540"/>
        <w:jc w:val="both"/>
        <w:rPr>
          <w:sz w:val="18"/>
          <w:szCs w:val="28"/>
        </w:rPr>
      </w:pPr>
      <w:r w:rsidRPr="0030694C">
        <w:rPr>
          <w:bCs/>
          <w:sz w:val="18"/>
          <w:szCs w:val="28"/>
        </w:rPr>
        <w:t>1.</w:t>
      </w:r>
      <w:r w:rsidRPr="0030694C">
        <w:rPr>
          <w:sz w:val="18"/>
          <w:szCs w:val="28"/>
        </w:rPr>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30694C" w:rsidRDefault="00F770F1" w:rsidP="009D1CF2">
      <w:pPr>
        <w:shd w:val="clear" w:color="auto" w:fill="FFFFFF"/>
        <w:ind w:firstLine="540"/>
        <w:jc w:val="both"/>
        <w:rPr>
          <w:sz w:val="18"/>
          <w:szCs w:val="28"/>
        </w:rPr>
      </w:pPr>
      <w:r w:rsidRPr="0030694C">
        <w:rPr>
          <w:sz w:val="18"/>
          <w:szCs w:val="28"/>
        </w:rPr>
        <w:t>Заказчик опубликовывает внесенные изменения не позднее чем в течение 3 (трех) дней со дня принятия решения о внесении изменений.</w:t>
      </w:r>
    </w:p>
    <w:p w:rsidR="00F770F1" w:rsidRPr="0030694C" w:rsidRDefault="00F770F1" w:rsidP="009D1CF2">
      <w:pPr>
        <w:shd w:val="clear" w:color="auto" w:fill="FFFFFF"/>
        <w:ind w:firstLine="540"/>
        <w:jc w:val="both"/>
        <w:rPr>
          <w:sz w:val="18"/>
          <w:szCs w:val="28"/>
        </w:rPr>
      </w:pPr>
      <w:r w:rsidRPr="0030694C">
        <w:rPr>
          <w:sz w:val="18"/>
          <w:szCs w:val="28"/>
        </w:rPr>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30694C" w:rsidRDefault="00F770F1" w:rsidP="009D1CF2">
      <w:pPr>
        <w:shd w:val="clear" w:color="auto" w:fill="FFFFFF"/>
        <w:ind w:firstLine="540"/>
        <w:jc w:val="both"/>
        <w:rPr>
          <w:sz w:val="18"/>
          <w:szCs w:val="28"/>
        </w:rPr>
      </w:pPr>
      <w:r w:rsidRPr="0030694C">
        <w:rPr>
          <w:sz w:val="18"/>
          <w:szCs w:val="28"/>
        </w:rPr>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30694C" w:rsidRDefault="00F770F1" w:rsidP="009D1CF2">
      <w:pPr>
        <w:shd w:val="clear" w:color="auto" w:fill="FFFFFF"/>
        <w:ind w:firstLine="540"/>
        <w:jc w:val="both"/>
        <w:rPr>
          <w:sz w:val="18"/>
          <w:szCs w:val="28"/>
        </w:rPr>
      </w:pPr>
      <w:r w:rsidRPr="0030694C">
        <w:rPr>
          <w:sz w:val="18"/>
          <w:szCs w:val="28"/>
        </w:rPr>
        <w:lastRenderedPageBreak/>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30694C" w:rsidRDefault="00F770F1" w:rsidP="009D1CF2">
      <w:pPr>
        <w:shd w:val="clear" w:color="auto" w:fill="FFFFFF"/>
        <w:ind w:firstLine="540"/>
        <w:jc w:val="both"/>
        <w:rPr>
          <w:sz w:val="18"/>
          <w:szCs w:val="28"/>
        </w:rPr>
      </w:pPr>
      <w:r w:rsidRPr="0030694C">
        <w:rPr>
          <w:sz w:val="18"/>
          <w:szCs w:val="28"/>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30694C" w:rsidRDefault="00F770F1" w:rsidP="009D1CF2">
      <w:pPr>
        <w:shd w:val="clear" w:color="auto" w:fill="FFFFFF"/>
        <w:ind w:firstLine="540"/>
        <w:jc w:val="both"/>
        <w:rPr>
          <w:sz w:val="18"/>
          <w:szCs w:val="28"/>
        </w:rPr>
      </w:pPr>
      <w:r w:rsidRPr="0030694C">
        <w:rPr>
          <w:sz w:val="18"/>
          <w:szCs w:val="28"/>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30694C" w:rsidRDefault="00FF5D23" w:rsidP="009D1CF2">
      <w:pPr>
        <w:pStyle w:val="3"/>
        <w:spacing w:before="0" w:after="0"/>
      </w:pPr>
      <w:bookmarkStart w:id="45" w:name="_Toc325548336"/>
      <w:bookmarkStart w:id="46" w:name="_Toc327968274"/>
      <w:bookmarkStart w:id="47" w:name="_Toc330468281"/>
      <w:bookmarkStart w:id="48" w:name="_Toc378575113"/>
      <w:bookmarkStart w:id="49" w:name="_Toc401581437"/>
      <w:bookmarkStart w:id="50" w:name="_Toc451335187"/>
      <w:r w:rsidRPr="0030694C">
        <w:t>4. Разъяснение положений конкурсной документации</w:t>
      </w:r>
      <w:bookmarkEnd w:id="45"/>
      <w:bookmarkEnd w:id="46"/>
      <w:bookmarkEnd w:id="47"/>
      <w:bookmarkEnd w:id="48"/>
      <w:bookmarkEnd w:id="49"/>
      <w:bookmarkEnd w:id="50"/>
    </w:p>
    <w:p w:rsidR="00F770F1" w:rsidRPr="0030694C" w:rsidRDefault="00F770F1" w:rsidP="009D1CF2">
      <w:pPr>
        <w:shd w:val="clear" w:color="auto" w:fill="FFFFFF"/>
        <w:ind w:firstLine="540"/>
        <w:jc w:val="both"/>
        <w:rPr>
          <w:sz w:val="18"/>
          <w:szCs w:val="28"/>
        </w:rPr>
      </w:pPr>
      <w:r w:rsidRPr="0030694C">
        <w:rPr>
          <w:sz w:val="18"/>
          <w:szCs w:val="28"/>
        </w:rPr>
        <w:t>1. При проведении конкурса какие-либо переговоры заказчика или конкурсной комиссии с участником не допускаются.</w:t>
      </w:r>
    </w:p>
    <w:p w:rsidR="00F770F1" w:rsidRPr="0030694C" w:rsidRDefault="00F770F1" w:rsidP="009D1CF2">
      <w:pPr>
        <w:shd w:val="clear" w:color="auto" w:fill="FFFFFF"/>
        <w:ind w:firstLine="540"/>
        <w:jc w:val="both"/>
        <w:rPr>
          <w:sz w:val="18"/>
          <w:szCs w:val="28"/>
        </w:rPr>
      </w:pPr>
      <w:r w:rsidRPr="0030694C">
        <w:rPr>
          <w:sz w:val="18"/>
          <w:szCs w:val="28"/>
        </w:rPr>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30694C" w:rsidRDefault="00F770F1" w:rsidP="009D1CF2">
      <w:pPr>
        <w:shd w:val="clear" w:color="auto" w:fill="FFFFFF"/>
        <w:ind w:firstLine="540"/>
        <w:jc w:val="both"/>
        <w:rPr>
          <w:sz w:val="18"/>
          <w:szCs w:val="28"/>
        </w:rPr>
      </w:pPr>
      <w:r w:rsidRPr="0030694C">
        <w:rPr>
          <w:sz w:val="18"/>
          <w:szCs w:val="28"/>
        </w:rPr>
        <w:t xml:space="preserve">3. Заказчик направляет в письменной форме или в форме электронного документа разъяснения, если указанный запрос поступил не позднее чем за 10 </w:t>
      </w:r>
      <w:r w:rsidRPr="0030694C">
        <w:rPr>
          <w:b/>
          <w:bCs/>
          <w:sz w:val="18"/>
          <w:szCs w:val="28"/>
        </w:rPr>
        <w:t>(десять)</w:t>
      </w:r>
      <w:r w:rsidRPr="0030694C">
        <w:rPr>
          <w:sz w:val="18"/>
          <w:szCs w:val="28"/>
        </w:rPr>
        <w:t xml:space="preserve"> календарных дней до дня окончания подачи заявок.</w:t>
      </w:r>
    </w:p>
    <w:p w:rsidR="00F770F1" w:rsidRPr="0030694C" w:rsidRDefault="00F770F1" w:rsidP="009D1CF2">
      <w:pPr>
        <w:shd w:val="clear" w:color="auto" w:fill="FFFFFF"/>
        <w:ind w:firstLine="540"/>
        <w:jc w:val="both"/>
        <w:rPr>
          <w:sz w:val="18"/>
          <w:szCs w:val="28"/>
        </w:rPr>
      </w:pPr>
      <w:r w:rsidRPr="0030694C">
        <w:rPr>
          <w:sz w:val="18"/>
          <w:szCs w:val="28"/>
        </w:rPr>
        <w:t>4. Днем поступления запроса считается день регистрации запроса в письменной форме канцелярией Заказчика.</w:t>
      </w:r>
    </w:p>
    <w:p w:rsidR="00F770F1" w:rsidRPr="0030694C" w:rsidRDefault="00F770F1" w:rsidP="009D1CF2">
      <w:pPr>
        <w:shd w:val="clear" w:color="auto" w:fill="FFFFFF"/>
        <w:ind w:firstLine="540"/>
        <w:jc w:val="both"/>
        <w:rPr>
          <w:sz w:val="18"/>
          <w:szCs w:val="28"/>
        </w:rPr>
      </w:pPr>
      <w:r w:rsidRPr="0030694C">
        <w:rPr>
          <w:sz w:val="18"/>
          <w:szCs w:val="28"/>
        </w:rPr>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30694C" w:rsidRDefault="00F770F1" w:rsidP="009D1CF2">
      <w:pPr>
        <w:shd w:val="clear" w:color="auto" w:fill="FFFFFF"/>
        <w:ind w:firstLine="540"/>
        <w:jc w:val="both"/>
        <w:rPr>
          <w:rFonts w:eastAsia="MS Mincho"/>
          <w:sz w:val="20"/>
          <w:szCs w:val="20"/>
        </w:rPr>
      </w:pPr>
      <w:r w:rsidRPr="0030694C">
        <w:rPr>
          <w:sz w:val="18"/>
          <w:szCs w:val="28"/>
        </w:rPr>
        <w:t>6. Заказчик обязан разместить разъяснения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30694C" w:rsidRDefault="00FF5D23" w:rsidP="009D1CF2">
      <w:pPr>
        <w:pStyle w:val="3"/>
        <w:spacing w:before="0" w:after="0"/>
      </w:pPr>
      <w:bookmarkStart w:id="51" w:name="_Toc325548337"/>
      <w:bookmarkStart w:id="52" w:name="_Toc327968275"/>
      <w:bookmarkStart w:id="53" w:name="_Toc330468282"/>
      <w:bookmarkStart w:id="54" w:name="_Toc378575114"/>
      <w:bookmarkStart w:id="55" w:name="_Toc401581438"/>
      <w:bookmarkStart w:id="56" w:name="_Toc451335188"/>
      <w:r w:rsidRPr="0030694C">
        <w:t>5. Отказ от проведения открытого конкурса</w:t>
      </w:r>
      <w:bookmarkEnd w:id="51"/>
      <w:bookmarkEnd w:id="52"/>
      <w:bookmarkEnd w:id="53"/>
      <w:bookmarkEnd w:id="54"/>
      <w:bookmarkEnd w:id="55"/>
      <w:bookmarkEnd w:id="56"/>
    </w:p>
    <w:p w:rsidR="00F770F1" w:rsidRPr="0030694C" w:rsidRDefault="00F770F1" w:rsidP="009D1CF2">
      <w:pPr>
        <w:shd w:val="clear" w:color="auto" w:fill="FFFFFF"/>
        <w:ind w:firstLine="540"/>
        <w:jc w:val="both"/>
        <w:rPr>
          <w:sz w:val="18"/>
          <w:szCs w:val="28"/>
        </w:rPr>
      </w:pPr>
      <w:r w:rsidRPr="0030694C">
        <w:rPr>
          <w:sz w:val="18"/>
          <w:szCs w:val="28"/>
        </w:rPr>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30694C" w:rsidRDefault="00F770F1" w:rsidP="009D1CF2">
      <w:pPr>
        <w:shd w:val="clear" w:color="auto" w:fill="FFFFFF"/>
        <w:ind w:firstLine="540"/>
        <w:jc w:val="both"/>
        <w:rPr>
          <w:sz w:val="18"/>
          <w:szCs w:val="28"/>
        </w:rPr>
      </w:pPr>
      <w:r w:rsidRPr="0030694C">
        <w:rPr>
          <w:sz w:val="18"/>
          <w:szCs w:val="28"/>
        </w:rPr>
        <w:t xml:space="preserve">2. Извещение об отказе от проведения открытого конкурса размещается на общероссийском официальном сайте </w:t>
      </w:r>
    </w:p>
    <w:p w:rsidR="00FF5D23" w:rsidRPr="0030694C" w:rsidRDefault="00F770F1" w:rsidP="009D1CF2">
      <w:pPr>
        <w:shd w:val="clear" w:color="auto" w:fill="FFFFFF"/>
        <w:ind w:firstLine="540"/>
        <w:jc w:val="both"/>
        <w:rPr>
          <w:sz w:val="18"/>
          <w:szCs w:val="28"/>
        </w:rPr>
      </w:pPr>
      <w:r w:rsidRPr="0030694C">
        <w:rPr>
          <w:sz w:val="18"/>
          <w:szCs w:val="28"/>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30694C" w:rsidRDefault="00FF5D23" w:rsidP="009D1CF2">
      <w:pPr>
        <w:pStyle w:val="3"/>
        <w:spacing w:before="0" w:after="0"/>
      </w:pPr>
      <w:bookmarkStart w:id="57" w:name="_Toc325548338"/>
      <w:bookmarkStart w:id="58" w:name="_Toc327968276"/>
      <w:bookmarkStart w:id="59" w:name="_Toc330468283"/>
      <w:bookmarkStart w:id="60" w:name="_Toc378575115"/>
      <w:bookmarkStart w:id="61" w:name="_Toc401581439"/>
      <w:bookmarkStart w:id="62" w:name="_Toc451335189"/>
      <w:r w:rsidRPr="0030694C">
        <w:t>6. Требования к участникам</w:t>
      </w:r>
      <w:bookmarkEnd w:id="57"/>
      <w:bookmarkEnd w:id="58"/>
      <w:bookmarkEnd w:id="59"/>
      <w:bookmarkEnd w:id="60"/>
      <w:bookmarkEnd w:id="61"/>
      <w:bookmarkEnd w:id="62"/>
    </w:p>
    <w:p w:rsidR="00F770F1" w:rsidRPr="0030694C" w:rsidRDefault="00F770F1" w:rsidP="009D1CF2">
      <w:pPr>
        <w:shd w:val="clear" w:color="auto" w:fill="FFFFFF"/>
        <w:ind w:firstLine="540"/>
        <w:jc w:val="both"/>
        <w:rPr>
          <w:sz w:val="18"/>
          <w:szCs w:val="28"/>
        </w:rPr>
      </w:pPr>
      <w:r w:rsidRPr="0030694C">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30694C" w:rsidRDefault="00F770F1" w:rsidP="009D1CF2">
      <w:pPr>
        <w:shd w:val="clear" w:color="auto" w:fill="FFFFFF"/>
        <w:ind w:firstLine="540"/>
        <w:jc w:val="both"/>
        <w:rPr>
          <w:sz w:val="18"/>
          <w:szCs w:val="28"/>
        </w:rPr>
      </w:pPr>
      <w:r w:rsidRPr="0030694C">
        <w:rPr>
          <w:sz w:val="18"/>
          <w:szCs w:val="28"/>
        </w:rPr>
        <w:t>2. Участник должен соответствовать требованиям, предъявляемым к участникам:</w:t>
      </w:r>
    </w:p>
    <w:p w:rsidR="00F770F1" w:rsidRPr="0030694C" w:rsidRDefault="00F770F1" w:rsidP="009D1CF2">
      <w:pPr>
        <w:shd w:val="clear" w:color="auto" w:fill="FFFFFF"/>
        <w:ind w:firstLine="540"/>
        <w:jc w:val="both"/>
        <w:rPr>
          <w:sz w:val="18"/>
          <w:szCs w:val="28"/>
        </w:rPr>
      </w:pPr>
      <w:r w:rsidRPr="0030694C">
        <w:rPr>
          <w:sz w:val="18"/>
          <w:szCs w:val="28"/>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30694C" w:rsidRDefault="00F770F1" w:rsidP="009D1CF2">
      <w:pPr>
        <w:shd w:val="clear" w:color="auto" w:fill="FFFFFF"/>
        <w:ind w:firstLine="540"/>
        <w:jc w:val="both"/>
        <w:rPr>
          <w:sz w:val="18"/>
          <w:szCs w:val="28"/>
        </w:rPr>
      </w:pPr>
      <w:r w:rsidRPr="0030694C">
        <w:rPr>
          <w:sz w:val="18"/>
          <w:szCs w:val="28"/>
        </w:rPr>
        <w:t xml:space="preserve">требованию о </w:t>
      </w:r>
      <w:proofErr w:type="spellStart"/>
      <w:r w:rsidRPr="0030694C">
        <w:rPr>
          <w:sz w:val="18"/>
          <w:szCs w:val="28"/>
        </w:rPr>
        <w:t>непроведении</w:t>
      </w:r>
      <w:proofErr w:type="spellEnd"/>
      <w:r w:rsidRPr="0030694C">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30694C" w:rsidRDefault="00F770F1" w:rsidP="009D1CF2">
      <w:pPr>
        <w:shd w:val="clear" w:color="auto" w:fill="FFFFFF"/>
        <w:ind w:firstLine="540"/>
        <w:jc w:val="both"/>
        <w:rPr>
          <w:sz w:val="18"/>
          <w:szCs w:val="28"/>
        </w:rPr>
      </w:pPr>
      <w:r w:rsidRPr="0030694C">
        <w:rPr>
          <w:sz w:val="18"/>
          <w:szCs w:val="28"/>
        </w:rPr>
        <w:t xml:space="preserve">требованию о </w:t>
      </w:r>
      <w:proofErr w:type="spellStart"/>
      <w:r w:rsidRPr="0030694C">
        <w:rPr>
          <w:sz w:val="18"/>
          <w:szCs w:val="28"/>
        </w:rPr>
        <w:t>неприостановлении</w:t>
      </w:r>
      <w:proofErr w:type="spellEnd"/>
      <w:r w:rsidRPr="0030694C">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30694C" w:rsidRDefault="00F770F1" w:rsidP="009D1CF2">
      <w:pPr>
        <w:shd w:val="clear" w:color="auto" w:fill="FFFFFF"/>
        <w:ind w:firstLine="540"/>
        <w:jc w:val="both"/>
        <w:rPr>
          <w:sz w:val="18"/>
          <w:szCs w:val="28"/>
        </w:rPr>
      </w:pPr>
      <w:r w:rsidRPr="0030694C">
        <w:rPr>
          <w:sz w:val="18"/>
          <w:szCs w:val="28"/>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30694C" w:rsidRDefault="00F770F1" w:rsidP="009D1CF2">
      <w:pPr>
        <w:shd w:val="clear" w:color="auto" w:fill="FFFFFF"/>
        <w:ind w:firstLine="540"/>
        <w:jc w:val="both"/>
      </w:pPr>
      <w:r w:rsidRPr="0030694C">
        <w:rPr>
          <w:sz w:val="18"/>
          <w:szCs w:val="28"/>
        </w:rPr>
        <w:t>требованию об о</w:t>
      </w:r>
      <w:r w:rsidRPr="0030694C">
        <w:rPr>
          <w:sz w:val="18"/>
          <w:szCs w:val="18"/>
        </w:rPr>
        <w:t>тсутствии у участника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30694C" w:rsidRDefault="00F770F1" w:rsidP="009D1CF2">
      <w:pPr>
        <w:shd w:val="clear" w:color="auto" w:fill="FFFFFF"/>
        <w:ind w:firstLine="540"/>
        <w:jc w:val="both"/>
        <w:rPr>
          <w:sz w:val="18"/>
          <w:szCs w:val="28"/>
        </w:rPr>
      </w:pPr>
      <w:r w:rsidRPr="0030694C">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F770F1" w:rsidRPr="0030694C" w:rsidRDefault="00F770F1" w:rsidP="009D1CF2">
      <w:pPr>
        <w:shd w:val="clear" w:color="auto" w:fill="FFFFFF"/>
        <w:ind w:firstLine="540"/>
        <w:jc w:val="both"/>
        <w:rPr>
          <w:sz w:val="18"/>
          <w:szCs w:val="28"/>
        </w:rPr>
      </w:pPr>
      <w:r w:rsidRPr="0030694C">
        <w:rPr>
          <w:sz w:val="18"/>
          <w:szCs w:val="28"/>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30694C" w:rsidRDefault="00F770F1" w:rsidP="009D1CF2">
      <w:pPr>
        <w:shd w:val="clear" w:color="auto" w:fill="FFFFFF"/>
        <w:ind w:firstLine="540"/>
        <w:jc w:val="both"/>
        <w:rPr>
          <w:sz w:val="18"/>
          <w:szCs w:val="28"/>
        </w:rPr>
      </w:pPr>
      <w:r w:rsidRPr="0030694C">
        <w:rPr>
          <w:sz w:val="18"/>
          <w:szCs w:val="28"/>
        </w:rPr>
        <w:t xml:space="preserve">4. В случае,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30694C" w:rsidRDefault="00F770F1" w:rsidP="009D1CF2">
      <w:pPr>
        <w:shd w:val="clear" w:color="auto" w:fill="FFFFFF"/>
        <w:ind w:firstLine="540"/>
        <w:jc w:val="both"/>
        <w:rPr>
          <w:sz w:val="18"/>
          <w:szCs w:val="28"/>
        </w:rPr>
      </w:pPr>
      <w:r w:rsidRPr="0030694C">
        <w:rPr>
          <w:sz w:val="18"/>
          <w:szCs w:val="28"/>
        </w:rPr>
        <w:t>5. Заказчик вправе также установить в томе 2 следующие требования к участникам:</w:t>
      </w:r>
    </w:p>
    <w:p w:rsidR="00F770F1" w:rsidRPr="0030694C" w:rsidRDefault="00F770F1" w:rsidP="009D1CF2">
      <w:pPr>
        <w:shd w:val="clear" w:color="auto" w:fill="FFFFFF"/>
        <w:ind w:firstLine="540"/>
        <w:jc w:val="both"/>
        <w:rPr>
          <w:sz w:val="18"/>
          <w:szCs w:val="28"/>
        </w:rPr>
      </w:pPr>
      <w:r w:rsidRPr="0030694C">
        <w:rPr>
          <w:sz w:val="18"/>
          <w:szCs w:val="28"/>
        </w:rPr>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FF5D23" w:rsidRPr="0030694C" w:rsidRDefault="00F770F1" w:rsidP="009D1CF2">
      <w:pPr>
        <w:shd w:val="clear" w:color="auto" w:fill="FFFFFF"/>
        <w:ind w:firstLine="540"/>
        <w:jc w:val="both"/>
        <w:rPr>
          <w:sz w:val="18"/>
          <w:szCs w:val="28"/>
        </w:rPr>
      </w:pPr>
      <w:r w:rsidRPr="0030694C">
        <w:rPr>
          <w:sz w:val="18"/>
          <w:szCs w:val="28"/>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30694C" w:rsidRDefault="00FF5D23" w:rsidP="009D1CF2">
      <w:pPr>
        <w:pStyle w:val="3"/>
        <w:spacing w:before="0" w:after="0"/>
      </w:pPr>
      <w:bookmarkStart w:id="63" w:name="_Toc325548339"/>
      <w:bookmarkStart w:id="64" w:name="_Toc327968277"/>
      <w:bookmarkStart w:id="65" w:name="_Toc330468284"/>
      <w:bookmarkStart w:id="66" w:name="_Toc378575116"/>
      <w:bookmarkStart w:id="67" w:name="_Toc401581440"/>
      <w:bookmarkStart w:id="68" w:name="_Toc451335190"/>
      <w:r w:rsidRPr="0030694C">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30694C" w:rsidRDefault="00FF5D23" w:rsidP="009D1CF2">
      <w:pPr>
        <w:pStyle w:val="3"/>
        <w:spacing w:before="0" w:after="0"/>
      </w:pPr>
      <w:bookmarkStart w:id="69" w:name="_Toc325548340"/>
      <w:bookmarkStart w:id="70" w:name="_Toc327968278"/>
      <w:bookmarkStart w:id="71" w:name="_Toc330468285"/>
      <w:bookmarkStart w:id="72" w:name="_Toc378575117"/>
      <w:bookmarkStart w:id="73" w:name="_Toc401581441"/>
      <w:bookmarkStart w:id="74" w:name="_Toc451335191"/>
      <w:r w:rsidRPr="0030694C">
        <w:t>7. Требования к форме заявки</w:t>
      </w:r>
      <w:bookmarkEnd w:id="69"/>
      <w:bookmarkEnd w:id="70"/>
      <w:bookmarkEnd w:id="71"/>
      <w:bookmarkEnd w:id="72"/>
      <w:bookmarkEnd w:id="73"/>
      <w:bookmarkEnd w:id="74"/>
    </w:p>
    <w:p w:rsidR="00F770F1" w:rsidRPr="0030694C" w:rsidRDefault="00F770F1" w:rsidP="009D1CF2">
      <w:pPr>
        <w:shd w:val="clear" w:color="auto" w:fill="FFFFFF"/>
        <w:ind w:firstLine="540"/>
        <w:jc w:val="both"/>
        <w:rPr>
          <w:sz w:val="18"/>
          <w:szCs w:val="28"/>
        </w:rPr>
      </w:pPr>
      <w:r w:rsidRPr="0030694C">
        <w:rPr>
          <w:sz w:val="18"/>
          <w:szCs w:val="28"/>
        </w:rPr>
        <w:t>1. Участник подает заявку в письменной форме в запечатанном конверте.</w:t>
      </w:r>
    </w:p>
    <w:p w:rsidR="00F770F1" w:rsidRPr="0030694C" w:rsidRDefault="00F770F1" w:rsidP="009D1CF2">
      <w:pPr>
        <w:shd w:val="clear" w:color="auto" w:fill="FFFFFF"/>
        <w:ind w:firstLine="540"/>
        <w:jc w:val="both"/>
        <w:rPr>
          <w:sz w:val="18"/>
          <w:szCs w:val="28"/>
        </w:rPr>
      </w:pPr>
      <w:r w:rsidRPr="0030694C">
        <w:rPr>
          <w:sz w:val="18"/>
          <w:szCs w:val="28"/>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30694C" w:rsidRDefault="00F770F1" w:rsidP="009D1CF2">
      <w:pPr>
        <w:shd w:val="clear" w:color="auto" w:fill="FFFFFF"/>
        <w:ind w:firstLine="540"/>
        <w:jc w:val="both"/>
        <w:rPr>
          <w:sz w:val="18"/>
          <w:szCs w:val="28"/>
        </w:rPr>
      </w:pPr>
      <w:r w:rsidRPr="0030694C">
        <w:rPr>
          <w:sz w:val="18"/>
          <w:szCs w:val="28"/>
        </w:rPr>
        <w:lastRenderedPageBreak/>
        <w:t xml:space="preserve">Заявка, поданная на каждый лот отдельно, должна содержать все без исключения документы, предусмотренные томом 2. </w:t>
      </w:r>
    </w:p>
    <w:p w:rsidR="00F770F1" w:rsidRPr="0030694C" w:rsidRDefault="00F770F1" w:rsidP="009D1CF2">
      <w:pPr>
        <w:shd w:val="clear" w:color="auto" w:fill="FFFFFF"/>
        <w:ind w:firstLine="540"/>
        <w:jc w:val="both"/>
        <w:rPr>
          <w:sz w:val="18"/>
        </w:rPr>
      </w:pPr>
      <w:r w:rsidRPr="0030694C">
        <w:rPr>
          <w:sz w:val="18"/>
          <w:szCs w:val="28"/>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w:t>
      </w:r>
      <w:r w:rsidRPr="0030694C">
        <w:rPr>
          <w:sz w:val="18"/>
        </w:rPr>
        <w:t>справку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r w:rsidRPr="0030694C">
        <w:rPr>
          <w:sz w:val="18"/>
          <w:szCs w:val="28"/>
        </w:rPr>
        <w:t xml:space="preserve">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 саморегулируемыми организациями и т.д.), форму «Конкурсное предложение» и т.д.  </w:t>
      </w:r>
    </w:p>
    <w:p w:rsidR="00F770F1" w:rsidRPr="0030694C" w:rsidRDefault="00F770F1" w:rsidP="009D1CF2">
      <w:pPr>
        <w:shd w:val="clear" w:color="auto" w:fill="FFFFFF"/>
        <w:ind w:firstLine="540"/>
        <w:jc w:val="both"/>
        <w:rPr>
          <w:sz w:val="18"/>
          <w:szCs w:val="28"/>
        </w:rPr>
      </w:pPr>
      <w:r w:rsidRPr="0030694C">
        <w:rPr>
          <w:sz w:val="18"/>
          <w:szCs w:val="28"/>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30694C" w:rsidRDefault="00F770F1" w:rsidP="009D1CF2">
      <w:pPr>
        <w:shd w:val="clear" w:color="auto" w:fill="FFFFFF"/>
        <w:ind w:firstLine="540"/>
        <w:jc w:val="both"/>
        <w:rPr>
          <w:sz w:val="18"/>
          <w:szCs w:val="28"/>
        </w:rPr>
      </w:pPr>
      <w:r w:rsidRPr="0030694C">
        <w:rPr>
          <w:sz w:val="18"/>
          <w:szCs w:val="28"/>
        </w:rPr>
        <w:t>3. Участник готовит и подает оригинал заявки.</w:t>
      </w:r>
    </w:p>
    <w:p w:rsidR="00F770F1" w:rsidRPr="0030694C" w:rsidRDefault="00F770F1" w:rsidP="009D1CF2">
      <w:pPr>
        <w:shd w:val="clear" w:color="auto" w:fill="FFFFFF"/>
        <w:ind w:firstLine="540"/>
        <w:jc w:val="both"/>
        <w:rPr>
          <w:sz w:val="18"/>
          <w:szCs w:val="28"/>
        </w:rPr>
      </w:pPr>
      <w:r w:rsidRPr="0030694C">
        <w:rPr>
          <w:sz w:val="18"/>
          <w:szCs w:val="28"/>
        </w:rPr>
        <w:t>4. Участник помещает заявку в письменной форме в запечатанный конверт.</w:t>
      </w:r>
    </w:p>
    <w:p w:rsidR="00F770F1" w:rsidRPr="0030694C" w:rsidRDefault="00F770F1" w:rsidP="009D1CF2">
      <w:pPr>
        <w:shd w:val="clear" w:color="auto" w:fill="FFFFFF"/>
        <w:ind w:firstLine="540"/>
        <w:jc w:val="both"/>
        <w:rPr>
          <w:sz w:val="18"/>
          <w:szCs w:val="28"/>
        </w:rPr>
      </w:pPr>
      <w:r w:rsidRPr="0030694C">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30694C" w:rsidRDefault="00F770F1" w:rsidP="009D1CF2">
      <w:pPr>
        <w:shd w:val="clear" w:color="auto" w:fill="FFFFFF"/>
        <w:ind w:firstLine="540"/>
        <w:jc w:val="both"/>
        <w:rPr>
          <w:sz w:val="18"/>
          <w:szCs w:val="28"/>
        </w:rPr>
      </w:pPr>
      <w:r w:rsidRPr="0030694C">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30694C" w:rsidRDefault="00FF5D23" w:rsidP="009D1CF2">
      <w:pPr>
        <w:pStyle w:val="3"/>
        <w:spacing w:before="0" w:after="0"/>
      </w:pPr>
      <w:bookmarkStart w:id="75" w:name="_Toc325548341"/>
      <w:bookmarkStart w:id="76" w:name="_Toc327968279"/>
      <w:bookmarkStart w:id="77" w:name="_Toc330468286"/>
      <w:bookmarkStart w:id="78" w:name="_Toc378575118"/>
      <w:bookmarkStart w:id="79" w:name="_Toc401581442"/>
      <w:bookmarkStart w:id="80" w:name="_Toc451335192"/>
      <w:r w:rsidRPr="0030694C">
        <w:t>8. Требования к составу, содержанию и оформлению заявки</w:t>
      </w:r>
      <w:bookmarkEnd w:id="75"/>
      <w:bookmarkEnd w:id="76"/>
      <w:bookmarkEnd w:id="77"/>
      <w:bookmarkEnd w:id="78"/>
      <w:bookmarkEnd w:id="79"/>
      <w:bookmarkEnd w:id="80"/>
    </w:p>
    <w:p w:rsidR="00F770F1" w:rsidRPr="0030694C" w:rsidRDefault="00F770F1" w:rsidP="009D1CF2">
      <w:pPr>
        <w:shd w:val="clear" w:color="auto" w:fill="FFFFFF"/>
        <w:ind w:firstLine="540"/>
        <w:jc w:val="both"/>
        <w:rPr>
          <w:sz w:val="18"/>
          <w:szCs w:val="28"/>
        </w:rPr>
      </w:pPr>
      <w:r w:rsidRPr="0030694C">
        <w:rPr>
          <w:sz w:val="18"/>
          <w:szCs w:val="28"/>
        </w:rPr>
        <w:t>1. Все листы заявки должны быть прошиты и должны иметь сквозную нумерацию.</w:t>
      </w:r>
    </w:p>
    <w:p w:rsidR="00F770F1" w:rsidRPr="0030694C" w:rsidRDefault="00F770F1" w:rsidP="009D1CF2">
      <w:pPr>
        <w:shd w:val="clear" w:color="auto" w:fill="FFFFFF"/>
        <w:ind w:firstLine="540"/>
        <w:jc w:val="both"/>
        <w:rPr>
          <w:sz w:val="18"/>
          <w:szCs w:val="28"/>
        </w:rPr>
      </w:pPr>
      <w:r w:rsidRPr="0030694C">
        <w:rPr>
          <w:sz w:val="18"/>
          <w:szCs w:val="28"/>
        </w:rPr>
        <w:t>2. Заявка должна содержать опись входящих в их состав документов.</w:t>
      </w:r>
    </w:p>
    <w:p w:rsidR="00F770F1" w:rsidRPr="0030694C" w:rsidRDefault="00F770F1" w:rsidP="009D1CF2">
      <w:pPr>
        <w:shd w:val="clear" w:color="auto" w:fill="FFFFFF"/>
        <w:ind w:firstLine="540"/>
        <w:jc w:val="both"/>
        <w:rPr>
          <w:sz w:val="18"/>
          <w:szCs w:val="28"/>
        </w:rPr>
      </w:pPr>
      <w:r w:rsidRPr="0030694C">
        <w:rPr>
          <w:sz w:val="18"/>
          <w:szCs w:val="28"/>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30694C" w:rsidRDefault="00F770F1" w:rsidP="009D1CF2">
      <w:pPr>
        <w:shd w:val="clear" w:color="auto" w:fill="FFFFFF"/>
        <w:ind w:firstLine="540"/>
        <w:jc w:val="both"/>
        <w:rPr>
          <w:sz w:val="18"/>
          <w:szCs w:val="28"/>
        </w:rPr>
      </w:pPr>
      <w:r w:rsidRPr="0030694C">
        <w:rPr>
          <w:sz w:val="18"/>
          <w:szCs w:val="28"/>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30694C" w:rsidRDefault="00FF5D23" w:rsidP="009D1CF2">
      <w:pPr>
        <w:shd w:val="clear" w:color="auto" w:fill="FFFFFF"/>
        <w:ind w:firstLine="540"/>
        <w:jc w:val="both"/>
        <w:rPr>
          <w:sz w:val="18"/>
          <w:szCs w:val="28"/>
        </w:rPr>
      </w:pPr>
      <w:r w:rsidRPr="0030694C">
        <w:rPr>
          <w:sz w:val="18"/>
          <w:szCs w:val="28"/>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r w:rsidRPr="0030694C">
        <w:t xml:space="preserve"> </w:t>
      </w:r>
      <w:r w:rsidRPr="0030694C">
        <w:rPr>
          <w:sz w:val="18"/>
          <w:szCs w:val="28"/>
        </w:rPr>
        <w:t>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30694C" w:rsidRDefault="00FF5D23" w:rsidP="009D1CF2">
      <w:pPr>
        <w:shd w:val="clear" w:color="auto" w:fill="FFFFFF"/>
        <w:ind w:firstLine="540"/>
        <w:jc w:val="both"/>
        <w:rPr>
          <w:sz w:val="18"/>
          <w:szCs w:val="28"/>
        </w:rPr>
      </w:pPr>
      <w:r w:rsidRPr="0030694C">
        <w:rPr>
          <w:sz w:val="18"/>
          <w:szCs w:val="28"/>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30694C" w:rsidRDefault="00FF5D23" w:rsidP="009D1CF2">
      <w:pPr>
        <w:shd w:val="clear" w:color="auto" w:fill="FFFFFF"/>
        <w:ind w:firstLine="540"/>
        <w:jc w:val="both"/>
        <w:rPr>
          <w:sz w:val="18"/>
          <w:szCs w:val="28"/>
        </w:rPr>
      </w:pPr>
      <w:r w:rsidRPr="0030694C">
        <w:rPr>
          <w:sz w:val="18"/>
          <w:szCs w:val="28"/>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30694C">
        <w:rPr>
          <w:sz w:val="18"/>
          <w:szCs w:val="28"/>
        </w:rPr>
        <w:t>апостиля</w:t>
      </w:r>
      <w:proofErr w:type="spellEnd"/>
      <w:r w:rsidRPr="0030694C">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30694C" w:rsidRDefault="00FF5D23" w:rsidP="009D1CF2">
      <w:pPr>
        <w:shd w:val="clear" w:color="auto" w:fill="FFFFFF"/>
        <w:ind w:firstLine="540"/>
        <w:jc w:val="both"/>
        <w:rPr>
          <w:sz w:val="18"/>
          <w:szCs w:val="28"/>
        </w:rPr>
      </w:pPr>
      <w:r w:rsidRPr="0030694C">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30694C" w:rsidRDefault="00FF5D23" w:rsidP="009D1CF2">
      <w:pPr>
        <w:shd w:val="clear" w:color="auto" w:fill="FFFFFF"/>
        <w:ind w:firstLine="540"/>
        <w:jc w:val="both"/>
        <w:rPr>
          <w:sz w:val="18"/>
          <w:szCs w:val="28"/>
        </w:rPr>
      </w:pPr>
      <w:r w:rsidRPr="0030694C">
        <w:rPr>
          <w:sz w:val="18"/>
          <w:szCs w:val="28"/>
        </w:rPr>
        <w:t>6. Уполномоченными лицами юридического лица-участника (далее – юридическое лицо) могут быть:</w:t>
      </w:r>
    </w:p>
    <w:p w:rsidR="00FF5D23" w:rsidRPr="0030694C" w:rsidRDefault="00FF5D23" w:rsidP="009D1CF2">
      <w:pPr>
        <w:shd w:val="clear" w:color="auto" w:fill="FFFFFF"/>
        <w:ind w:firstLine="540"/>
        <w:jc w:val="both"/>
        <w:rPr>
          <w:sz w:val="18"/>
          <w:szCs w:val="28"/>
        </w:rPr>
      </w:pPr>
      <w:r w:rsidRPr="0030694C">
        <w:rPr>
          <w:sz w:val="18"/>
          <w:szCs w:val="28"/>
        </w:rPr>
        <w:t>а) руководитель юридического лица;</w:t>
      </w:r>
    </w:p>
    <w:p w:rsidR="00FF5D23" w:rsidRPr="0030694C" w:rsidRDefault="00FF5D23" w:rsidP="009D1CF2">
      <w:pPr>
        <w:shd w:val="clear" w:color="auto" w:fill="FFFFFF"/>
        <w:ind w:firstLine="540"/>
        <w:jc w:val="both"/>
        <w:rPr>
          <w:sz w:val="18"/>
          <w:szCs w:val="28"/>
        </w:rPr>
      </w:pPr>
      <w:r w:rsidRPr="0030694C">
        <w:rPr>
          <w:sz w:val="18"/>
          <w:szCs w:val="28"/>
        </w:rPr>
        <w:t>б) управляющий (руководитель юридического лица - управляющей компании);</w:t>
      </w:r>
    </w:p>
    <w:p w:rsidR="00FF5D23" w:rsidRPr="0030694C" w:rsidRDefault="00FF5D23" w:rsidP="009D1CF2">
      <w:pPr>
        <w:shd w:val="clear" w:color="auto" w:fill="FFFFFF"/>
        <w:ind w:firstLine="540"/>
        <w:jc w:val="both"/>
        <w:rPr>
          <w:sz w:val="18"/>
          <w:szCs w:val="28"/>
        </w:rPr>
      </w:pPr>
      <w:r w:rsidRPr="0030694C">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0694C" w:rsidRDefault="00FF5D23" w:rsidP="009D1CF2">
      <w:pPr>
        <w:shd w:val="clear" w:color="auto" w:fill="FFFFFF"/>
        <w:ind w:firstLine="540"/>
        <w:jc w:val="both"/>
        <w:rPr>
          <w:sz w:val="18"/>
          <w:szCs w:val="28"/>
        </w:rPr>
      </w:pPr>
      <w:r w:rsidRPr="0030694C">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0694C" w:rsidRDefault="00FF5D23" w:rsidP="009D1CF2">
      <w:pPr>
        <w:shd w:val="clear" w:color="auto" w:fill="FFFFFF"/>
        <w:ind w:firstLine="540"/>
        <w:jc w:val="both"/>
        <w:rPr>
          <w:sz w:val="18"/>
          <w:szCs w:val="28"/>
        </w:rPr>
      </w:pPr>
      <w:r w:rsidRPr="0030694C">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30694C" w:rsidRDefault="00FF5D23" w:rsidP="009D1CF2">
      <w:pPr>
        <w:shd w:val="clear" w:color="auto" w:fill="FFFFFF"/>
        <w:ind w:firstLine="540"/>
        <w:jc w:val="both"/>
        <w:rPr>
          <w:sz w:val="18"/>
          <w:szCs w:val="28"/>
        </w:rPr>
      </w:pPr>
      <w:r w:rsidRPr="0030694C">
        <w:rPr>
          <w:sz w:val="18"/>
          <w:szCs w:val="28"/>
        </w:rPr>
        <w:t>е) иные лица, обладающие правом действовать от имени юридического лица в соответствии с действующим законодательством.</w:t>
      </w:r>
    </w:p>
    <w:p w:rsidR="00FF5D23" w:rsidRPr="0030694C" w:rsidRDefault="00FF5D23" w:rsidP="009D1CF2">
      <w:pPr>
        <w:shd w:val="clear" w:color="auto" w:fill="FFFFFF"/>
        <w:ind w:firstLine="540"/>
        <w:jc w:val="both"/>
        <w:rPr>
          <w:sz w:val="18"/>
          <w:szCs w:val="28"/>
        </w:rPr>
      </w:pPr>
      <w:r w:rsidRPr="0030694C">
        <w:rPr>
          <w:sz w:val="18"/>
          <w:szCs w:val="28"/>
        </w:rPr>
        <w:t>7. Уполномоченными лицами индивидуального предпринимателя - участника могут быть:</w:t>
      </w:r>
    </w:p>
    <w:p w:rsidR="00FF5D23" w:rsidRPr="0030694C" w:rsidRDefault="00FF5D23" w:rsidP="009D1CF2">
      <w:pPr>
        <w:shd w:val="clear" w:color="auto" w:fill="FFFFFF"/>
        <w:ind w:firstLine="540"/>
        <w:jc w:val="both"/>
        <w:rPr>
          <w:sz w:val="18"/>
          <w:szCs w:val="28"/>
        </w:rPr>
      </w:pPr>
      <w:r w:rsidRPr="0030694C">
        <w:rPr>
          <w:sz w:val="18"/>
          <w:szCs w:val="28"/>
        </w:rPr>
        <w:t>а) индивидуальный предприниматель;</w:t>
      </w:r>
    </w:p>
    <w:p w:rsidR="00FF5D23" w:rsidRPr="0030694C" w:rsidRDefault="00FF5D23" w:rsidP="009D1CF2">
      <w:pPr>
        <w:shd w:val="clear" w:color="auto" w:fill="FFFFFF"/>
        <w:ind w:firstLine="540"/>
        <w:jc w:val="both"/>
        <w:rPr>
          <w:sz w:val="18"/>
          <w:szCs w:val="28"/>
        </w:rPr>
      </w:pPr>
      <w:r w:rsidRPr="0030694C">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0694C" w:rsidRDefault="00FF5D23" w:rsidP="009D1CF2">
      <w:pPr>
        <w:shd w:val="clear" w:color="auto" w:fill="FFFFFF"/>
        <w:ind w:firstLine="540"/>
        <w:jc w:val="both"/>
        <w:rPr>
          <w:sz w:val="18"/>
          <w:szCs w:val="28"/>
        </w:rPr>
      </w:pPr>
      <w:r w:rsidRPr="0030694C">
        <w:rPr>
          <w:sz w:val="18"/>
          <w:szCs w:val="28"/>
        </w:rPr>
        <w:t>8. Уполномоченными лицами физического лица - участника могут быть:</w:t>
      </w:r>
    </w:p>
    <w:p w:rsidR="00FF5D23" w:rsidRPr="0030694C" w:rsidRDefault="00FF5D23" w:rsidP="009D1CF2">
      <w:pPr>
        <w:shd w:val="clear" w:color="auto" w:fill="FFFFFF"/>
        <w:ind w:firstLine="540"/>
        <w:jc w:val="both"/>
        <w:rPr>
          <w:sz w:val="18"/>
          <w:szCs w:val="28"/>
        </w:rPr>
      </w:pPr>
      <w:r w:rsidRPr="0030694C">
        <w:rPr>
          <w:sz w:val="18"/>
          <w:szCs w:val="28"/>
        </w:rPr>
        <w:t>а) физическое лицо;</w:t>
      </w:r>
    </w:p>
    <w:p w:rsidR="00FF5D23" w:rsidRPr="0030694C" w:rsidRDefault="00FF5D23" w:rsidP="009D1CF2">
      <w:pPr>
        <w:shd w:val="clear" w:color="auto" w:fill="FFFFFF"/>
        <w:ind w:firstLine="540"/>
        <w:jc w:val="both"/>
        <w:rPr>
          <w:sz w:val="18"/>
          <w:szCs w:val="28"/>
        </w:rPr>
      </w:pPr>
      <w:r w:rsidRPr="0030694C">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30694C" w:rsidRDefault="00FF5D23" w:rsidP="009D1CF2">
      <w:pPr>
        <w:shd w:val="clear" w:color="auto" w:fill="FFFFFF"/>
        <w:ind w:firstLine="540"/>
        <w:jc w:val="both"/>
        <w:rPr>
          <w:sz w:val="18"/>
          <w:szCs w:val="28"/>
        </w:rPr>
      </w:pPr>
      <w:r w:rsidRPr="0030694C">
        <w:rPr>
          <w:sz w:val="18"/>
          <w:szCs w:val="28"/>
        </w:rPr>
        <w:t>9. Состав заявки, представляемой участником. Заявка должна содержать:</w:t>
      </w:r>
    </w:p>
    <w:p w:rsidR="00C44B5C" w:rsidRPr="0030694C" w:rsidRDefault="00C44B5C" w:rsidP="009D1CF2">
      <w:pPr>
        <w:shd w:val="clear" w:color="auto" w:fill="FFFFFF"/>
        <w:ind w:firstLine="540"/>
        <w:jc w:val="both"/>
        <w:rPr>
          <w:sz w:val="18"/>
          <w:szCs w:val="28"/>
        </w:rPr>
      </w:pPr>
      <w:r w:rsidRPr="0030694C">
        <w:rPr>
          <w:sz w:val="18"/>
          <w:szCs w:val="28"/>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30694C" w:rsidRDefault="00C44B5C" w:rsidP="009D1CF2">
      <w:pPr>
        <w:shd w:val="clear" w:color="auto" w:fill="FFFFFF"/>
        <w:ind w:firstLine="540"/>
        <w:jc w:val="both"/>
        <w:rPr>
          <w:sz w:val="18"/>
          <w:szCs w:val="28"/>
        </w:rPr>
      </w:pPr>
      <w:r w:rsidRPr="0030694C">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30694C" w:rsidRDefault="00C44B5C" w:rsidP="009D1CF2">
      <w:pPr>
        <w:shd w:val="clear" w:color="auto" w:fill="FFFFFF"/>
        <w:ind w:firstLine="540"/>
        <w:jc w:val="both"/>
        <w:rPr>
          <w:sz w:val="18"/>
          <w:szCs w:val="28"/>
        </w:rPr>
      </w:pPr>
      <w:r w:rsidRPr="0030694C">
        <w:rPr>
          <w:sz w:val="18"/>
          <w:szCs w:val="28"/>
        </w:rPr>
        <w:t xml:space="preserve">в) </w:t>
      </w:r>
      <w:r w:rsidR="00E47C2C" w:rsidRPr="0030694C">
        <w:rPr>
          <w:sz w:val="18"/>
          <w:szCs w:val="28"/>
        </w:rPr>
        <w:t>нотариально заверенные копии учредительных документов участника (устав или учредительный договор);</w:t>
      </w:r>
    </w:p>
    <w:p w:rsidR="00C44B5C" w:rsidRPr="0030694C" w:rsidRDefault="00C44B5C" w:rsidP="009D1CF2">
      <w:pPr>
        <w:shd w:val="clear" w:color="auto" w:fill="FFFFFF"/>
        <w:ind w:firstLine="540"/>
        <w:jc w:val="both"/>
        <w:rPr>
          <w:sz w:val="18"/>
          <w:szCs w:val="28"/>
        </w:rPr>
      </w:pPr>
      <w:r w:rsidRPr="0030694C">
        <w:rPr>
          <w:sz w:val="18"/>
          <w:szCs w:val="28"/>
        </w:rPr>
        <w:t xml:space="preserve">г) </w:t>
      </w:r>
      <w:r w:rsidR="00E47C2C" w:rsidRPr="0030694C">
        <w:rPr>
          <w:sz w:val="18"/>
          <w:szCs w:val="28"/>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30694C" w:rsidRDefault="00C44B5C" w:rsidP="009D1CF2">
      <w:pPr>
        <w:shd w:val="clear" w:color="auto" w:fill="FFFFFF"/>
        <w:ind w:firstLine="540"/>
        <w:jc w:val="both"/>
        <w:rPr>
          <w:sz w:val="18"/>
          <w:szCs w:val="28"/>
        </w:rPr>
      </w:pPr>
      <w:r w:rsidRPr="0030694C">
        <w:rPr>
          <w:sz w:val="18"/>
          <w:szCs w:val="28"/>
        </w:rPr>
        <w:t xml:space="preserve">д) </w:t>
      </w:r>
      <w:r w:rsidR="00964C9E" w:rsidRPr="0030694C">
        <w:rPr>
          <w:sz w:val="18"/>
          <w:szCs w:val="28"/>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30694C" w:rsidRDefault="00964C9E" w:rsidP="009D1CF2">
      <w:pPr>
        <w:shd w:val="clear" w:color="auto" w:fill="FFFFFF"/>
        <w:ind w:firstLine="540"/>
        <w:jc w:val="both"/>
        <w:rPr>
          <w:sz w:val="18"/>
          <w:szCs w:val="28"/>
        </w:rPr>
      </w:pPr>
      <w:r w:rsidRPr="0030694C">
        <w:rPr>
          <w:sz w:val="18"/>
          <w:szCs w:val="28"/>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30694C" w:rsidRDefault="00964C9E" w:rsidP="009D1CF2">
      <w:pPr>
        <w:shd w:val="clear" w:color="auto" w:fill="FFFFFF"/>
        <w:ind w:firstLine="540"/>
        <w:jc w:val="both"/>
        <w:rPr>
          <w:sz w:val="18"/>
          <w:szCs w:val="28"/>
        </w:rPr>
      </w:pPr>
      <w:r w:rsidRPr="0030694C">
        <w:rPr>
          <w:sz w:val="18"/>
          <w:szCs w:val="28"/>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30694C" w:rsidRDefault="00964C9E" w:rsidP="009D1CF2">
      <w:pPr>
        <w:shd w:val="clear" w:color="auto" w:fill="FFFFFF"/>
        <w:ind w:firstLine="540"/>
        <w:jc w:val="both"/>
        <w:rPr>
          <w:sz w:val="18"/>
          <w:szCs w:val="28"/>
        </w:rPr>
      </w:pPr>
      <w:r w:rsidRPr="0030694C">
        <w:rPr>
          <w:sz w:val="18"/>
          <w:szCs w:val="28"/>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30694C">
        <w:rPr>
          <w:sz w:val="18"/>
          <w:szCs w:val="28"/>
        </w:rPr>
        <w:t xml:space="preserve">  </w:t>
      </w:r>
    </w:p>
    <w:p w:rsidR="00C44B5C" w:rsidRPr="0030694C" w:rsidRDefault="00964C9E" w:rsidP="009D1CF2">
      <w:pPr>
        <w:shd w:val="clear" w:color="auto" w:fill="FFFFFF"/>
        <w:ind w:firstLine="540"/>
        <w:jc w:val="both"/>
        <w:rPr>
          <w:sz w:val="18"/>
          <w:szCs w:val="28"/>
        </w:rPr>
      </w:pPr>
      <w:r w:rsidRPr="0030694C">
        <w:rPr>
          <w:sz w:val="18"/>
          <w:szCs w:val="28"/>
        </w:rPr>
        <w:t>и</w:t>
      </w:r>
      <w:r w:rsidR="00C44B5C" w:rsidRPr="0030694C">
        <w:rPr>
          <w:sz w:val="18"/>
          <w:szCs w:val="28"/>
        </w:rPr>
        <w:t xml:space="preserve">) </w:t>
      </w:r>
      <w:r w:rsidRPr="0030694C">
        <w:rPr>
          <w:sz w:val="18"/>
          <w:szCs w:val="18"/>
        </w:rPr>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30694C">
        <w:rPr>
          <w:sz w:val="18"/>
          <w:szCs w:val="28"/>
        </w:rPr>
        <w:t xml:space="preserve">  </w:t>
      </w:r>
    </w:p>
    <w:p w:rsidR="00C44B5C" w:rsidRPr="0030694C" w:rsidRDefault="00964C9E" w:rsidP="009D1CF2">
      <w:pPr>
        <w:shd w:val="clear" w:color="auto" w:fill="FFFFFF"/>
        <w:ind w:firstLine="540"/>
        <w:jc w:val="both"/>
        <w:rPr>
          <w:sz w:val="18"/>
          <w:szCs w:val="28"/>
        </w:rPr>
      </w:pPr>
      <w:r w:rsidRPr="0030694C">
        <w:rPr>
          <w:sz w:val="18"/>
          <w:szCs w:val="28"/>
        </w:rPr>
        <w:t>к</w:t>
      </w:r>
      <w:r w:rsidR="00C44B5C" w:rsidRPr="0030694C">
        <w:rPr>
          <w:sz w:val="1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rsidR="00C44B5C" w:rsidRPr="0030694C" w:rsidRDefault="00964C9E" w:rsidP="009D1CF2">
      <w:pPr>
        <w:shd w:val="clear" w:color="auto" w:fill="FFFFFF"/>
        <w:ind w:firstLine="540"/>
        <w:jc w:val="both"/>
        <w:rPr>
          <w:sz w:val="18"/>
          <w:szCs w:val="28"/>
        </w:rPr>
      </w:pPr>
      <w:r w:rsidRPr="0030694C">
        <w:rPr>
          <w:sz w:val="18"/>
          <w:szCs w:val="28"/>
        </w:rPr>
        <w:t>л</w:t>
      </w:r>
      <w:r w:rsidR="00C44B5C" w:rsidRPr="0030694C">
        <w:rPr>
          <w:sz w:val="18"/>
          <w:szCs w:val="28"/>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30694C" w:rsidRDefault="00964C9E" w:rsidP="009D1CF2">
      <w:pPr>
        <w:shd w:val="clear" w:color="auto" w:fill="FFFFFF"/>
        <w:ind w:firstLine="540"/>
        <w:jc w:val="both"/>
        <w:rPr>
          <w:sz w:val="18"/>
        </w:rPr>
      </w:pPr>
      <w:r w:rsidRPr="0030694C">
        <w:rPr>
          <w:sz w:val="18"/>
          <w:szCs w:val="28"/>
        </w:rPr>
        <w:t>м</w:t>
      </w:r>
      <w:r w:rsidR="00C44B5C" w:rsidRPr="0030694C">
        <w:rPr>
          <w:sz w:val="18"/>
          <w:szCs w:val="28"/>
        </w:rPr>
        <w:t xml:space="preserve">) </w:t>
      </w:r>
      <w:r w:rsidR="00C44B5C" w:rsidRPr="0030694C">
        <w:rPr>
          <w:sz w:val="18"/>
        </w:rPr>
        <w:t>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w:t>
      </w:r>
      <w:r w:rsidR="00C42B73" w:rsidRPr="0030694C">
        <w:rPr>
          <w:sz w:val="18"/>
        </w:rPr>
        <w:t xml:space="preserve"> (форма КНД 1120101)</w:t>
      </w:r>
      <w:r w:rsidR="00C44B5C" w:rsidRPr="0030694C">
        <w:rPr>
          <w:sz w:val="18"/>
        </w:rPr>
        <w:t xml:space="preserve">, </w:t>
      </w:r>
      <w:proofErr w:type="gramStart"/>
      <w:r w:rsidR="00C44B5C" w:rsidRPr="0030694C">
        <w:rPr>
          <w:sz w:val="18"/>
        </w:rPr>
        <w:t>выданную</w:t>
      </w:r>
      <w:proofErr w:type="gramEnd"/>
      <w:r w:rsidR="00C44B5C" w:rsidRPr="0030694C">
        <w:rPr>
          <w:sz w:val="18"/>
        </w:rPr>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30694C" w:rsidRDefault="00964C9E" w:rsidP="009D1CF2">
      <w:pPr>
        <w:shd w:val="clear" w:color="auto" w:fill="FFFFFF"/>
        <w:ind w:firstLine="540"/>
        <w:jc w:val="both"/>
        <w:rPr>
          <w:sz w:val="18"/>
        </w:rPr>
      </w:pPr>
      <w:r w:rsidRPr="0030694C">
        <w:rPr>
          <w:sz w:val="18"/>
        </w:rPr>
        <w:t>н</w:t>
      </w:r>
      <w:r w:rsidR="00C44B5C" w:rsidRPr="0030694C">
        <w:rPr>
          <w:sz w:val="18"/>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30694C" w:rsidRDefault="00964C9E" w:rsidP="009D1CF2">
      <w:pPr>
        <w:shd w:val="clear" w:color="auto" w:fill="FFFFFF"/>
        <w:ind w:firstLine="540"/>
        <w:jc w:val="both"/>
        <w:rPr>
          <w:sz w:val="18"/>
        </w:rPr>
      </w:pPr>
      <w:proofErr w:type="gramStart"/>
      <w:r w:rsidRPr="0030694C">
        <w:rPr>
          <w:sz w:val="18"/>
        </w:rPr>
        <w:t>о</w:t>
      </w:r>
      <w:r w:rsidR="00C44B5C" w:rsidRPr="0030694C">
        <w:rPr>
          <w:sz w:val="18"/>
        </w:rPr>
        <w:t>) участник предоставляет справку об отсутствии</w:t>
      </w:r>
      <w:r w:rsidR="00C42B73" w:rsidRPr="0030694C">
        <w:rPr>
          <w:sz w:val="18"/>
        </w:rPr>
        <w:t>/наличии</w:t>
      </w:r>
      <w:r w:rsidR="00C44B5C" w:rsidRPr="0030694C">
        <w:rPr>
          <w:sz w:val="18"/>
        </w:rPr>
        <w:t xml:space="preserve"> за период с 201</w:t>
      </w:r>
      <w:r w:rsidR="00C42B73" w:rsidRPr="0030694C">
        <w:rPr>
          <w:sz w:val="18"/>
        </w:rPr>
        <w:t>6</w:t>
      </w:r>
      <w:r w:rsidR="00C44B5C" w:rsidRPr="0030694C">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roofErr w:type="gramEnd"/>
    </w:p>
    <w:p w:rsidR="00C44B5C" w:rsidRPr="0030694C" w:rsidRDefault="00964C9E" w:rsidP="009D1CF2">
      <w:pPr>
        <w:shd w:val="clear" w:color="auto" w:fill="FFFFFF"/>
        <w:ind w:firstLine="540"/>
        <w:jc w:val="both"/>
        <w:rPr>
          <w:sz w:val="18"/>
          <w:szCs w:val="28"/>
        </w:rPr>
      </w:pPr>
      <w:r w:rsidRPr="0030694C">
        <w:rPr>
          <w:sz w:val="18"/>
        </w:rPr>
        <w:t>п</w:t>
      </w:r>
      <w:r w:rsidR="00C44B5C" w:rsidRPr="0030694C">
        <w:rPr>
          <w:sz w:val="18"/>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C44B5C" w:rsidRPr="0030694C" w:rsidRDefault="00C44B5C" w:rsidP="009D1CF2">
      <w:pPr>
        <w:shd w:val="clear" w:color="auto" w:fill="FFFFFF"/>
        <w:ind w:firstLine="540"/>
        <w:jc w:val="both"/>
        <w:rPr>
          <w:sz w:val="18"/>
          <w:szCs w:val="28"/>
        </w:rPr>
      </w:pPr>
      <w:r w:rsidRPr="0030694C">
        <w:rPr>
          <w:sz w:val="18"/>
          <w:szCs w:val="28"/>
        </w:rPr>
        <w:t xml:space="preserve">Заявка должна - содержать также иные документы, предусмотренные </w:t>
      </w:r>
      <w:r w:rsidR="00964C9E" w:rsidRPr="0030694C">
        <w:rPr>
          <w:sz w:val="18"/>
          <w:szCs w:val="28"/>
        </w:rPr>
        <w:t>статьей</w:t>
      </w:r>
      <w:r w:rsidRPr="0030694C">
        <w:rPr>
          <w:sz w:val="18"/>
          <w:szCs w:val="28"/>
        </w:rPr>
        <w:t xml:space="preserve"> 7 тома 2.</w:t>
      </w:r>
    </w:p>
    <w:p w:rsidR="00FF5D23" w:rsidRPr="0030694C" w:rsidRDefault="00C44B5C" w:rsidP="009D1CF2">
      <w:pPr>
        <w:shd w:val="clear" w:color="auto" w:fill="FFFFFF"/>
        <w:ind w:firstLine="540"/>
        <w:jc w:val="both"/>
        <w:rPr>
          <w:sz w:val="18"/>
          <w:szCs w:val="28"/>
        </w:rPr>
      </w:pPr>
      <w:r w:rsidRPr="0030694C">
        <w:rPr>
          <w:sz w:val="18"/>
          <w:szCs w:val="28"/>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30694C">
        <w:rPr>
          <w:sz w:val="18"/>
          <w:szCs w:val="28"/>
        </w:rPr>
        <w:t xml:space="preserve"> </w:t>
      </w:r>
    </w:p>
    <w:p w:rsidR="00FF5D23" w:rsidRPr="0030694C" w:rsidRDefault="00FF5D23" w:rsidP="009D1CF2">
      <w:pPr>
        <w:pStyle w:val="3"/>
        <w:spacing w:before="0" w:after="0"/>
      </w:pPr>
      <w:bookmarkStart w:id="81" w:name="_Toc325548342"/>
      <w:bookmarkStart w:id="82" w:name="_Toc327968280"/>
      <w:bookmarkStart w:id="83" w:name="_Toc330468287"/>
      <w:bookmarkStart w:id="84" w:name="_Toc378575119"/>
      <w:bookmarkStart w:id="85" w:name="_Toc401581443"/>
      <w:bookmarkStart w:id="86" w:name="_Toc451335193"/>
      <w:r w:rsidRPr="0030694C">
        <w:t>9. Конкурсное предложение участника.</w:t>
      </w:r>
      <w:bookmarkEnd w:id="81"/>
      <w:bookmarkEnd w:id="82"/>
      <w:bookmarkEnd w:id="83"/>
      <w:bookmarkEnd w:id="84"/>
      <w:bookmarkEnd w:id="85"/>
      <w:bookmarkEnd w:id="86"/>
    </w:p>
    <w:p w:rsidR="00C44B5C" w:rsidRPr="0030694C" w:rsidRDefault="00C44B5C" w:rsidP="009D1CF2">
      <w:pPr>
        <w:shd w:val="clear" w:color="auto" w:fill="FFFFFF"/>
        <w:ind w:firstLine="540"/>
        <w:jc w:val="both"/>
        <w:rPr>
          <w:sz w:val="18"/>
          <w:szCs w:val="28"/>
        </w:rPr>
      </w:pPr>
      <w:r w:rsidRPr="0030694C">
        <w:rPr>
          <w:sz w:val="18"/>
          <w:szCs w:val="28"/>
        </w:rPr>
        <w:t>1. Участник вправе подать только одно предложение на лот.</w:t>
      </w:r>
    </w:p>
    <w:p w:rsidR="00C44B5C" w:rsidRPr="0030694C" w:rsidRDefault="00C44B5C" w:rsidP="009D1CF2">
      <w:pPr>
        <w:shd w:val="clear" w:color="auto" w:fill="FFFFFF"/>
        <w:ind w:firstLine="540"/>
        <w:jc w:val="both"/>
        <w:rPr>
          <w:sz w:val="18"/>
          <w:szCs w:val="28"/>
        </w:rPr>
      </w:pPr>
      <w:r w:rsidRPr="0030694C">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30694C" w:rsidRDefault="00C44B5C" w:rsidP="009D1CF2">
      <w:pPr>
        <w:shd w:val="clear" w:color="auto" w:fill="FFFFFF"/>
        <w:ind w:firstLine="540"/>
        <w:jc w:val="both"/>
        <w:rPr>
          <w:sz w:val="18"/>
          <w:szCs w:val="28"/>
        </w:rPr>
      </w:pPr>
      <w:r w:rsidRPr="0030694C">
        <w:rPr>
          <w:sz w:val="18"/>
          <w:szCs w:val="28"/>
        </w:rPr>
        <w:t>Подача одной (единой) формы «Конкурсное предложение» на два и более лота не допускается.</w:t>
      </w:r>
    </w:p>
    <w:p w:rsidR="00C44B5C" w:rsidRPr="0030694C" w:rsidRDefault="00C44B5C" w:rsidP="009D1CF2">
      <w:pPr>
        <w:shd w:val="clear" w:color="auto" w:fill="FFFFFF"/>
        <w:ind w:firstLine="540"/>
        <w:jc w:val="both"/>
        <w:rPr>
          <w:sz w:val="18"/>
          <w:szCs w:val="28"/>
        </w:rPr>
      </w:pPr>
      <w:r w:rsidRPr="0030694C">
        <w:rPr>
          <w:sz w:val="18"/>
          <w:szCs w:val="28"/>
        </w:rPr>
        <w:t>2. 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30694C" w:rsidRDefault="00C44B5C" w:rsidP="009D1CF2">
      <w:pPr>
        <w:shd w:val="clear" w:color="auto" w:fill="FFFFFF"/>
        <w:ind w:firstLine="540"/>
        <w:jc w:val="both"/>
        <w:rPr>
          <w:sz w:val="18"/>
          <w:szCs w:val="28"/>
        </w:rPr>
      </w:pPr>
      <w:r w:rsidRPr="0030694C">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30694C" w:rsidRDefault="00C44B5C" w:rsidP="009D1CF2">
      <w:pPr>
        <w:shd w:val="clear" w:color="auto" w:fill="FFFFFF"/>
        <w:ind w:firstLine="540"/>
        <w:jc w:val="both"/>
        <w:rPr>
          <w:sz w:val="18"/>
          <w:szCs w:val="28"/>
        </w:rPr>
      </w:pPr>
      <w:r w:rsidRPr="0030694C">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30694C" w:rsidRDefault="00C44B5C" w:rsidP="009D1CF2">
      <w:pPr>
        <w:shd w:val="clear" w:color="auto" w:fill="FFFFFF"/>
        <w:ind w:firstLine="540"/>
        <w:jc w:val="both"/>
        <w:rPr>
          <w:sz w:val="18"/>
          <w:szCs w:val="28"/>
        </w:rPr>
      </w:pPr>
      <w:r w:rsidRPr="0030694C">
        <w:rPr>
          <w:sz w:val="18"/>
          <w:szCs w:val="28"/>
        </w:rPr>
        <w:t xml:space="preserve">4. Цена договора, предлагаемая участником (далее – ценовое предложение), не может </w:t>
      </w:r>
      <w:r w:rsidR="00C65A06" w:rsidRPr="0030694C">
        <w:rPr>
          <w:sz w:val="18"/>
          <w:szCs w:val="28"/>
        </w:rPr>
        <w:t>быть ниже</w:t>
      </w:r>
      <w:r w:rsidRPr="0030694C">
        <w:rPr>
          <w:sz w:val="18"/>
          <w:szCs w:val="28"/>
        </w:rPr>
        <w:t xml:space="preserve"> начальн</w:t>
      </w:r>
      <w:r w:rsidR="00C65A06" w:rsidRPr="0030694C">
        <w:rPr>
          <w:sz w:val="18"/>
          <w:szCs w:val="28"/>
        </w:rPr>
        <w:t>ой</w:t>
      </w:r>
      <w:r w:rsidRPr="0030694C">
        <w:rPr>
          <w:sz w:val="18"/>
          <w:szCs w:val="28"/>
        </w:rPr>
        <w:t xml:space="preserve"> (</w:t>
      </w:r>
      <w:r w:rsidR="00C65A06" w:rsidRPr="0030694C">
        <w:rPr>
          <w:sz w:val="18"/>
          <w:szCs w:val="28"/>
        </w:rPr>
        <w:t>минимальной</w:t>
      </w:r>
      <w:r w:rsidRPr="0030694C">
        <w:rPr>
          <w:sz w:val="18"/>
          <w:szCs w:val="28"/>
        </w:rPr>
        <w:t>) цен</w:t>
      </w:r>
      <w:r w:rsidR="00C65A06" w:rsidRPr="0030694C">
        <w:rPr>
          <w:sz w:val="18"/>
          <w:szCs w:val="28"/>
        </w:rPr>
        <w:t>ы</w:t>
      </w:r>
      <w:r w:rsidRPr="0030694C">
        <w:rPr>
          <w:sz w:val="18"/>
          <w:szCs w:val="28"/>
        </w:rPr>
        <w:t xml:space="preserve"> договора (цен</w:t>
      </w:r>
      <w:r w:rsidR="00812A27" w:rsidRPr="0030694C">
        <w:rPr>
          <w:sz w:val="18"/>
          <w:szCs w:val="28"/>
        </w:rPr>
        <w:t>ы</w:t>
      </w:r>
      <w:r w:rsidRPr="0030694C">
        <w:rPr>
          <w:sz w:val="18"/>
          <w:szCs w:val="28"/>
        </w:rPr>
        <w:t xml:space="preserve"> лота), указанн</w:t>
      </w:r>
      <w:r w:rsidR="00C65A06" w:rsidRPr="0030694C">
        <w:rPr>
          <w:sz w:val="18"/>
          <w:szCs w:val="28"/>
        </w:rPr>
        <w:t>ой</w:t>
      </w:r>
      <w:r w:rsidRPr="0030694C">
        <w:rPr>
          <w:sz w:val="18"/>
          <w:szCs w:val="28"/>
        </w:rPr>
        <w:t xml:space="preserve"> в томе 2.</w:t>
      </w:r>
    </w:p>
    <w:p w:rsidR="00C44B5C" w:rsidRPr="0030694C" w:rsidRDefault="00C44B5C" w:rsidP="009D1CF2">
      <w:pPr>
        <w:shd w:val="clear" w:color="auto" w:fill="FFFFFF"/>
        <w:ind w:firstLine="540"/>
        <w:jc w:val="both"/>
        <w:rPr>
          <w:sz w:val="18"/>
          <w:szCs w:val="28"/>
        </w:rPr>
      </w:pPr>
      <w:r w:rsidRPr="0030694C">
        <w:rPr>
          <w:sz w:val="18"/>
          <w:szCs w:val="28"/>
        </w:rPr>
        <w:t>Ценовое предложение должно учитывать требования и условия, сформулированные в техническом задании.</w:t>
      </w:r>
    </w:p>
    <w:p w:rsidR="00C44B5C" w:rsidRPr="0030694C" w:rsidRDefault="00C44B5C" w:rsidP="009D1CF2">
      <w:pPr>
        <w:shd w:val="clear" w:color="auto" w:fill="FFFFFF"/>
        <w:ind w:firstLine="540"/>
        <w:jc w:val="both"/>
        <w:rPr>
          <w:sz w:val="18"/>
          <w:szCs w:val="28"/>
        </w:rPr>
      </w:pPr>
      <w:r w:rsidRPr="0030694C">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30694C" w:rsidRDefault="00C44B5C" w:rsidP="009D1CF2">
      <w:pPr>
        <w:shd w:val="clear" w:color="auto" w:fill="FFFFFF"/>
        <w:ind w:firstLine="540"/>
        <w:jc w:val="both"/>
        <w:rPr>
          <w:sz w:val="18"/>
          <w:szCs w:val="28"/>
        </w:rPr>
      </w:pPr>
      <w:r w:rsidRPr="0030694C">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30694C" w:rsidRDefault="00FF5D23" w:rsidP="009D1CF2">
      <w:pPr>
        <w:pStyle w:val="3"/>
        <w:spacing w:before="0" w:after="0"/>
      </w:pPr>
      <w:bookmarkStart w:id="87" w:name="_Toc325548343"/>
      <w:bookmarkStart w:id="88" w:name="_Toc327968281"/>
      <w:bookmarkStart w:id="89" w:name="_Toc330468288"/>
      <w:bookmarkStart w:id="90" w:name="_Toc378575120"/>
      <w:bookmarkStart w:id="91" w:name="_Toc401581444"/>
      <w:bookmarkStart w:id="92" w:name="_Toc451335194"/>
      <w:r w:rsidRPr="0030694C">
        <w:t xml:space="preserve">10. </w:t>
      </w:r>
      <w:bookmarkStart w:id="93" w:name="_Toc325548344"/>
      <w:bookmarkStart w:id="94" w:name="_Toc327968282"/>
      <w:bookmarkStart w:id="95" w:name="_Toc330468289"/>
      <w:bookmarkEnd w:id="87"/>
      <w:bookmarkEnd w:id="88"/>
      <w:bookmarkEnd w:id="89"/>
      <w:r w:rsidRPr="0030694C">
        <w:t>Срок и порядок внесения денежных средств в качестве обеспечения заявки</w:t>
      </w:r>
      <w:bookmarkEnd w:id="90"/>
      <w:bookmarkEnd w:id="91"/>
      <w:bookmarkEnd w:id="92"/>
      <w:bookmarkEnd w:id="93"/>
      <w:bookmarkEnd w:id="94"/>
      <w:bookmarkEnd w:id="95"/>
    </w:p>
    <w:p w:rsidR="00C44B5C" w:rsidRPr="0030694C" w:rsidRDefault="00C44B5C" w:rsidP="009D1CF2">
      <w:pPr>
        <w:shd w:val="clear" w:color="auto" w:fill="FFFFFF"/>
        <w:ind w:firstLine="540"/>
        <w:jc w:val="both"/>
        <w:rPr>
          <w:sz w:val="18"/>
          <w:szCs w:val="28"/>
        </w:rPr>
      </w:pPr>
      <w:r w:rsidRPr="0030694C">
        <w:rPr>
          <w:sz w:val="18"/>
          <w:szCs w:val="28"/>
        </w:rPr>
        <w:t>1. Участник представляет на счет заказчика обеспечение заявки.</w:t>
      </w:r>
    </w:p>
    <w:p w:rsidR="00C44B5C" w:rsidRPr="0030694C" w:rsidRDefault="00C44B5C" w:rsidP="009D1CF2">
      <w:pPr>
        <w:shd w:val="clear" w:color="auto" w:fill="FFFFFF"/>
        <w:ind w:firstLine="540"/>
        <w:jc w:val="both"/>
        <w:rPr>
          <w:sz w:val="18"/>
          <w:szCs w:val="28"/>
        </w:rPr>
      </w:pPr>
      <w:r w:rsidRPr="0030694C">
        <w:rPr>
          <w:sz w:val="18"/>
          <w:szCs w:val="28"/>
        </w:rPr>
        <w:t>Валютой обеспечения заявки является российский рубль.</w:t>
      </w:r>
    </w:p>
    <w:p w:rsidR="00C44B5C" w:rsidRPr="0030694C" w:rsidRDefault="00C44B5C" w:rsidP="009D1CF2">
      <w:pPr>
        <w:shd w:val="clear" w:color="auto" w:fill="FFFFFF"/>
        <w:ind w:firstLine="540"/>
        <w:jc w:val="both"/>
        <w:rPr>
          <w:sz w:val="18"/>
          <w:szCs w:val="28"/>
        </w:rPr>
      </w:pPr>
      <w:r w:rsidRPr="0030694C">
        <w:rPr>
          <w:sz w:val="18"/>
          <w:szCs w:val="28"/>
        </w:rPr>
        <w:t>2. Обеспечение заявки должно быть внесено с банковского счета участника на счет заказчика, указанный в томе 2.</w:t>
      </w:r>
    </w:p>
    <w:p w:rsidR="00C44B5C" w:rsidRPr="0030694C" w:rsidRDefault="00C44B5C" w:rsidP="009D1CF2">
      <w:pPr>
        <w:shd w:val="clear" w:color="auto" w:fill="FFFFFF"/>
        <w:ind w:firstLine="540"/>
        <w:jc w:val="both"/>
        <w:rPr>
          <w:sz w:val="18"/>
          <w:szCs w:val="28"/>
        </w:rPr>
      </w:pPr>
      <w:r w:rsidRPr="0030694C">
        <w:rPr>
          <w:sz w:val="18"/>
          <w:szCs w:val="28"/>
        </w:rPr>
        <w:t>Обеспечение заявки не может быть внесено за участника иным лицом.</w:t>
      </w:r>
    </w:p>
    <w:p w:rsidR="00C44B5C" w:rsidRPr="0030694C" w:rsidRDefault="00C44B5C" w:rsidP="009D1CF2">
      <w:pPr>
        <w:shd w:val="clear" w:color="auto" w:fill="FFFFFF"/>
        <w:ind w:firstLine="540"/>
        <w:jc w:val="both"/>
        <w:rPr>
          <w:sz w:val="18"/>
          <w:szCs w:val="28"/>
        </w:rPr>
      </w:pPr>
      <w:r w:rsidRPr="0030694C">
        <w:rPr>
          <w:sz w:val="18"/>
          <w:szCs w:val="28"/>
        </w:rPr>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30694C" w:rsidRDefault="00C44B5C" w:rsidP="009D1CF2">
      <w:pPr>
        <w:shd w:val="clear" w:color="auto" w:fill="FFFFFF"/>
        <w:ind w:firstLine="540"/>
        <w:jc w:val="both"/>
        <w:rPr>
          <w:sz w:val="18"/>
          <w:szCs w:val="28"/>
        </w:rPr>
      </w:pPr>
      <w:r w:rsidRPr="0030694C">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30694C" w:rsidRDefault="00C44B5C" w:rsidP="009D1CF2">
      <w:pPr>
        <w:shd w:val="clear" w:color="auto" w:fill="FFFFFF"/>
        <w:ind w:firstLine="540"/>
        <w:jc w:val="both"/>
        <w:rPr>
          <w:sz w:val="18"/>
          <w:szCs w:val="28"/>
        </w:rPr>
      </w:pPr>
      <w:r w:rsidRPr="0030694C">
        <w:rPr>
          <w:sz w:val="18"/>
          <w:szCs w:val="28"/>
        </w:rPr>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
    <w:p w:rsidR="00C44B5C" w:rsidRPr="0030694C" w:rsidRDefault="00C44B5C" w:rsidP="009D1CF2">
      <w:pPr>
        <w:shd w:val="clear" w:color="auto" w:fill="FFFFFF"/>
        <w:ind w:firstLine="540"/>
        <w:jc w:val="both"/>
        <w:rPr>
          <w:sz w:val="18"/>
          <w:szCs w:val="28"/>
        </w:rPr>
      </w:pPr>
      <w:r w:rsidRPr="0030694C">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30694C" w:rsidRDefault="00C44B5C" w:rsidP="009D1CF2">
      <w:pPr>
        <w:shd w:val="clear" w:color="auto" w:fill="FFFFFF"/>
        <w:ind w:firstLine="540"/>
        <w:jc w:val="both"/>
        <w:rPr>
          <w:sz w:val="18"/>
          <w:szCs w:val="28"/>
        </w:rPr>
      </w:pPr>
      <w:r w:rsidRPr="0030694C">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30694C" w:rsidRDefault="00C44B5C" w:rsidP="009D1CF2">
      <w:pPr>
        <w:shd w:val="clear" w:color="auto" w:fill="FFFFFF"/>
        <w:ind w:firstLine="540"/>
        <w:jc w:val="both"/>
        <w:rPr>
          <w:sz w:val="18"/>
          <w:szCs w:val="28"/>
        </w:rPr>
      </w:pPr>
      <w:r w:rsidRPr="0030694C">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30694C" w:rsidRDefault="00C44B5C" w:rsidP="009D1CF2">
      <w:pPr>
        <w:shd w:val="clear" w:color="auto" w:fill="FFFFFF"/>
        <w:ind w:firstLine="540"/>
        <w:jc w:val="both"/>
        <w:rPr>
          <w:sz w:val="18"/>
          <w:szCs w:val="28"/>
        </w:rPr>
      </w:pPr>
      <w:r w:rsidRPr="0030694C">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30694C" w:rsidRDefault="00C44B5C" w:rsidP="009D1CF2">
      <w:pPr>
        <w:shd w:val="clear" w:color="auto" w:fill="FFFFFF"/>
        <w:ind w:firstLine="540"/>
        <w:jc w:val="both"/>
        <w:rPr>
          <w:sz w:val="18"/>
          <w:szCs w:val="28"/>
        </w:rPr>
      </w:pPr>
      <w:r w:rsidRPr="0030694C">
        <w:rPr>
          <w:sz w:val="18"/>
          <w:szCs w:val="28"/>
        </w:rPr>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30694C" w:rsidRDefault="00C44B5C" w:rsidP="009D1CF2">
      <w:pPr>
        <w:shd w:val="clear" w:color="auto" w:fill="FFFFFF"/>
        <w:ind w:firstLine="540"/>
        <w:jc w:val="both"/>
        <w:rPr>
          <w:sz w:val="18"/>
          <w:szCs w:val="28"/>
        </w:rPr>
      </w:pPr>
      <w:bookmarkStart w:id="96" w:name="_Toc351083284"/>
      <w:bookmarkStart w:id="97" w:name="_Toc351083641"/>
      <w:r w:rsidRPr="0030694C">
        <w:rPr>
          <w:sz w:val="18"/>
          <w:szCs w:val="28"/>
        </w:rPr>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30694C" w:rsidRDefault="00C44B5C" w:rsidP="009D1CF2">
      <w:pPr>
        <w:shd w:val="clear" w:color="auto" w:fill="FFFFFF"/>
        <w:ind w:firstLine="540"/>
        <w:jc w:val="both"/>
        <w:rPr>
          <w:sz w:val="18"/>
          <w:szCs w:val="28"/>
        </w:rPr>
      </w:pPr>
      <w:r w:rsidRPr="0030694C">
        <w:rPr>
          <w:sz w:val="18"/>
          <w:szCs w:val="28"/>
        </w:rPr>
        <w:t>- в течение 5 (пяти) рабочих дней со дня принятия заказчиком решения об отказе от проведения конкурса;</w:t>
      </w:r>
    </w:p>
    <w:p w:rsidR="00C44B5C" w:rsidRPr="0030694C" w:rsidRDefault="00C44B5C" w:rsidP="009D1CF2">
      <w:pPr>
        <w:shd w:val="clear" w:color="auto" w:fill="FFFFFF"/>
        <w:ind w:firstLine="540"/>
        <w:jc w:val="both"/>
        <w:rPr>
          <w:sz w:val="18"/>
          <w:szCs w:val="28"/>
        </w:rPr>
      </w:pPr>
      <w:r w:rsidRPr="0030694C">
        <w:rPr>
          <w:sz w:val="18"/>
          <w:szCs w:val="28"/>
        </w:rPr>
        <w:t>- в течение 5 (пяти) рабочих дней со дня поступления заказчику уведомления об отзыве участником заявки;</w:t>
      </w:r>
    </w:p>
    <w:p w:rsidR="00C44B5C" w:rsidRPr="0030694C" w:rsidRDefault="00C44B5C" w:rsidP="009D1CF2">
      <w:pPr>
        <w:shd w:val="clear" w:color="auto" w:fill="FFFFFF"/>
        <w:ind w:firstLine="540"/>
        <w:jc w:val="both"/>
        <w:rPr>
          <w:sz w:val="18"/>
          <w:szCs w:val="28"/>
        </w:rPr>
      </w:pPr>
      <w:r w:rsidRPr="0030694C">
        <w:rPr>
          <w:sz w:val="18"/>
          <w:szCs w:val="28"/>
        </w:rPr>
        <w:t>- в течение 5 (пяти) рабочих дней со дня подписания протокола рассмотрения заявок участнику (</w:t>
      </w:r>
      <w:proofErr w:type="spellStart"/>
      <w:r w:rsidRPr="0030694C">
        <w:rPr>
          <w:sz w:val="18"/>
          <w:szCs w:val="28"/>
        </w:rPr>
        <w:t>ам</w:t>
      </w:r>
      <w:proofErr w:type="spellEnd"/>
      <w:r w:rsidRPr="0030694C">
        <w:rPr>
          <w:sz w:val="18"/>
          <w:szCs w:val="28"/>
        </w:rPr>
        <w:t>), которому (</w:t>
      </w:r>
      <w:proofErr w:type="spellStart"/>
      <w:r w:rsidRPr="0030694C">
        <w:rPr>
          <w:sz w:val="18"/>
          <w:szCs w:val="28"/>
        </w:rPr>
        <w:t>ым</w:t>
      </w:r>
      <w:proofErr w:type="spellEnd"/>
      <w:r w:rsidRPr="0030694C">
        <w:rPr>
          <w:sz w:val="18"/>
          <w:szCs w:val="28"/>
        </w:rPr>
        <w:t>) отказано в допуске к участию в конкурсе;</w:t>
      </w:r>
    </w:p>
    <w:p w:rsidR="00C44B5C" w:rsidRPr="0030694C" w:rsidRDefault="00C44B5C" w:rsidP="009D1CF2">
      <w:pPr>
        <w:shd w:val="clear" w:color="auto" w:fill="FFFFFF"/>
        <w:ind w:firstLine="540"/>
        <w:jc w:val="both"/>
        <w:rPr>
          <w:sz w:val="18"/>
          <w:szCs w:val="28"/>
        </w:rPr>
      </w:pPr>
      <w:r w:rsidRPr="0030694C">
        <w:rPr>
          <w:sz w:val="18"/>
          <w:szCs w:val="2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30694C" w:rsidRDefault="00C44B5C" w:rsidP="009D1CF2">
      <w:pPr>
        <w:shd w:val="clear" w:color="auto" w:fill="FFFFFF"/>
        <w:ind w:firstLine="540"/>
        <w:jc w:val="both"/>
        <w:rPr>
          <w:sz w:val="18"/>
          <w:szCs w:val="28"/>
        </w:rPr>
      </w:pPr>
      <w:r w:rsidRPr="0030694C">
        <w:rPr>
          <w:sz w:val="18"/>
          <w:szCs w:val="28"/>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30694C" w:rsidRDefault="00C44B5C" w:rsidP="009D1CF2">
      <w:pPr>
        <w:shd w:val="clear" w:color="auto" w:fill="FFFFFF"/>
        <w:ind w:firstLine="540"/>
        <w:jc w:val="both"/>
        <w:rPr>
          <w:sz w:val="18"/>
          <w:szCs w:val="28"/>
        </w:rPr>
      </w:pPr>
      <w:r w:rsidRPr="0030694C">
        <w:rPr>
          <w:sz w:val="18"/>
          <w:szCs w:val="28"/>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30694C" w:rsidRDefault="00C44B5C" w:rsidP="009D1CF2">
      <w:pPr>
        <w:shd w:val="clear" w:color="auto" w:fill="FFFFFF"/>
        <w:ind w:firstLine="540"/>
        <w:jc w:val="both"/>
        <w:rPr>
          <w:sz w:val="18"/>
          <w:szCs w:val="28"/>
        </w:rPr>
      </w:pPr>
      <w:r w:rsidRPr="0030694C">
        <w:rPr>
          <w:sz w:val="18"/>
          <w:szCs w:val="28"/>
        </w:rPr>
        <w:t>- победителю конкурса в течение 5 (пяти) рабочих дней со дня заключения с ним договора.</w:t>
      </w:r>
    </w:p>
    <w:p w:rsidR="00FF5D23" w:rsidRPr="0030694C" w:rsidRDefault="00FF5D23" w:rsidP="009D1CF2">
      <w:pPr>
        <w:pStyle w:val="3"/>
        <w:spacing w:before="0" w:after="0"/>
      </w:pPr>
      <w:bookmarkStart w:id="98" w:name="_Toc325548345"/>
      <w:bookmarkStart w:id="99" w:name="_Toc327968283"/>
      <w:bookmarkStart w:id="100" w:name="_Toc330468290"/>
      <w:bookmarkStart w:id="101" w:name="_Toc378575121"/>
      <w:bookmarkStart w:id="102" w:name="_Toc401581445"/>
      <w:bookmarkStart w:id="103" w:name="_Toc451335195"/>
      <w:r w:rsidRPr="0030694C">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30694C" w:rsidRDefault="00FF5D23" w:rsidP="009D1CF2">
      <w:pPr>
        <w:pStyle w:val="3"/>
        <w:spacing w:before="0" w:after="0"/>
      </w:pPr>
      <w:bookmarkStart w:id="104" w:name="_Toc325548346"/>
      <w:bookmarkStart w:id="105" w:name="_Toc327968284"/>
      <w:bookmarkStart w:id="106" w:name="_Toc330468291"/>
      <w:bookmarkStart w:id="107" w:name="_Toc378575122"/>
      <w:bookmarkStart w:id="108" w:name="_Toc401581446"/>
      <w:bookmarkStart w:id="109" w:name="_Toc451335196"/>
      <w:r w:rsidRPr="0030694C">
        <w:t>11. Порядок, срок и место подачи заявок</w:t>
      </w:r>
      <w:bookmarkEnd w:id="104"/>
      <w:bookmarkEnd w:id="105"/>
      <w:bookmarkEnd w:id="106"/>
      <w:bookmarkEnd w:id="107"/>
      <w:bookmarkEnd w:id="108"/>
      <w:bookmarkEnd w:id="109"/>
    </w:p>
    <w:p w:rsidR="00C44B5C" w:rsidRPr="0030694C" w:rsidRDefault="00C44B5C" w:rsidP="009D1CF2">
      <w:pPr>
        <w:shd w:val="clear" w:color="auto" w:fill="FFFFFF"/>
        <w:ind w:firstLine="540"/>
        <w:jc w:val="both"/>
        <w:rPr>
          <w:sz w:val="18"/>
          <w:szCs w:val="28"/>
        </w:rPr>
      </w:pPr>
      <w:r w:rsidRPr="0030694C">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30694C" w:rsidRDefault="00C44B5C" w:rsidP="009D1CF2">
      <w:pPr>
        <w:shd w:val="clear" w:color="auto" w:fill="FFFFFF"/>
        <w:ind w:firstLine="540"/>
        <w:jc w:val="both"/>
        <w:rPr>
          <w:sz w:val="18"/>
          <w:szCs w:val="28"/>
        </w:rPr>
      </w:pPr>
      <w:r w:rsidRPr="0030694C">
        <w:rPr>
          <w:sz w:val="18"/>
          <w:szCs w:val="28"/>
        </w:rPr>
        <w:t>2. Каждый конверт с заявкой в письменной форме, поступившие в срок, регистрируются заказчиком.</w:t>
      </w:r>
    </w:p>
    <w:p w:rsidR="00C44B5C" w:rsidRPr="0030694C" w:rsidRDefault="00C44B5C" w:rsidP="009D1CF2">
      <w:pPr>
        <w:shd w:val="clear" w:color="auto" w:fill="FFFFFF"/>
        <w:ind w:firstLine="540"/>
        <w:jc w:val="both"/>
        <w:rPr>
          <w:sz w:val="18"/>
          <w:szCs w:val="28"/>
        </w:rPr>
      </w:pPr>
      <w:r w:rsidRPr="0030694C">
        <w:rPr>
          <w:sz w:val="18"/>
          <w:szCs w:val="28"/>
        </w:rPr>
        <w:t>Заказчик принимает и регистрирует только запечатанный конверт.</w:t>
      </w:r>
    </w:p>
    <w:p w:rsidR="00C44B5C" w:rsidRPr="0030694C" w:rsidRDefault="00C44B5C" w:rsidP="009D1CF2">
      <w:pPr>
        <w:shd w:val="clear" w:color="auto" w:fill="FFFFFF"/>
        <w:ind w:firstLine="540"/>
        <w:jc w:val="both"/>
        <w:rPr>
          <w:sz w:val="18"/>
          <w:szCs w:val="28"/>
        </w:rPr>
      </w:pPr>
      <w:r w:rsidRPr="0030694C">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44B5C" w:rsidRPr="0030694C" w:rsidRDefault="00C44B5C" w:rsidP="009D1CF2">
      <w:pPr>
        <w:shd w:val="clear" w:color="auto" w:fill="FFFFFF"/>
        <w:ind w:firstLine="540"/>
        <w:jc w:val="both"/>
        <w:rPr>
          <w:sz w:val="18"/>
          <w:szCs w:val="28"/>
        </w:rPr>
      </w:pPr>
      <w:r w:rsidRPr="0030694C">
        <w:rPr>
          <w:sz w:val="18"/>
          <w:szCs w:val="28"/>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30694C" w:rsidRDefault="00C44B5C" w:rsidP="009D1CF2">
      <w:pPr>
        <w:shd w:val="clear" w:color="auto" w:fill="FFFFFF"/>
        <w:ind w:firstLine="540"/>
        <w:jc w:val="both"/>
        <w:rPr>
          <w:sz w:val="18"/>
          <w:szCs w:val="28"/>
        </w:rPr>
      </w:pPr>
      <w:r w:rsidRPr="0030694C">
        <w:rPr>
          <w:sz w:val="18"/>
          <w:szCs w:val="28"/>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30694C" w:rsidRDefault="00C44B5C" w:rsidP="009D1CF2">
      <w:pPr>
        <w:shd w:val="clear" w:color="auto" w:fill="FFFFFF"/>
        <w:ind w:firstLine="540"/>
        <w:jc w:val="both"/>
        <w:rPr>
          <w:sz w:val="18"/>
          <w:szCs w:val="28"/>
        </w:rPr>
      </w:pPr>
      <w:r w:rsidRPr="0030694C">
        <w:rPr>
          <w:sz w:val="18"/>
          <w:szCs w:val="28"/>
        </w:rPr>
        <w:t xml:space="preserve">4. Прием заявок прекращается в </w:t>
      </w:r>
      <w:proofErr w:type="gramStart"/>
      <w:r w:rsidRPr="0030694C">
        <w:rPr>
          <w:sz w:val="18"/>
          <w:szCs w:val="28"/>
        </w:rPr>
        <w:t>день</w:t>
      </w:r>
      <w:proofErr w:type="gramEnd"/>
      <w:r w:rsidRPr="0030694C">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30694C" w:rsidRDefault="00C44B5C" w:rsidP="009D1CF2">
      <w:pPr>
        <w:shd w:val="clear" w:color="auto" w:fill="FFFFFF"/>
        <w:ind w:firstLine="540"/>
        <w:jc w:val="both"/>
        <w:rPr>
          <w:sz w:val="18"/>
          <w:szCs w:val="28"/>
        </w:rPr>
      </w:pPr>
      <w:r w:rsidRPr="0030694C">
        <w:rPr>
          <w:sz w:val="18"/>
          <w:szCs w:val="28"/>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30694C" w:rsidRDefault="00FF5D23" w:rsidP="009D1CF2">
      <w:pPr>
        <w:pStyle w:val="3"/>
        <w:spacing w:before="0" w:after="0"/>
      </w:pPr>
      <w:bookmarkStart w:id="110" w:name="_Toc325548347"/>
      <w:bookmarkStart w:id="111" w:name="_Toc327968285"/>
      <w:bookmarkStart w:id="112" w:name="_Toc330468292"/>
      <w:bookmarkStart w:id="113" w:name="_Toc378575123"/>
      <w:bookmarkStart w:id="114" w:name="_Toc401581447"/>
      <w:bookmarkStart w:id="115" w:name="_Toc451335197"/>
      <w:r w:rsidRPr="0030694C">
        <w:t>12. Изменения и отзыв заявок</w:t>
      </w:r>
      <w:bookmarkEnd w:id="110"/>
      <w:bookmarkEnd w:id="111"/>
      <w:bookmarkEnd w:id="112"/>
      <w:bookmarkEnd w:id="113"/>
      <w:bookmarkEnd w:id="114"/>
      <w:bookmarkEnd w:id="115"/>
    </w:p>
    <w:p w:rsidR="00C44B5C" w:rsidRPr="0030694C" w:rsidRDefault="00C44B5C" w:rsidP="009D1CF2">
      <w:pPr>
        <w:shd w:val="clear" w:color="auto" w:fill="FFFFFF"/>
        <w:ind w:firstLine="540"/>
        <w:jc w:val="both"/>
        <w:rPr>
          <w:sz w:val="18"/>
          <w:szCs w:val="28"/>
        </w:rPr>
      </w:pPr>
      <w:r w:rsidRPr="0030694C">
        <w:rPr>
          <w:sz w:val="18"/>
          <w:szCs w:val="28"/>
        </w:rPr>
        <w:t>1. Участник вправе изменить или отозвать свою заявку до истечения установленного срока их подачи.</w:t>
      </w:r>
    </w:p>
    <w:p w:rsidR="00C44B5C" w:rsidRPr="0030694C" w:rsidRDefault="00C44B5C" w:rsidP="009D1CF2">
      <w:pPr>
        <w:shd w:val="clear" w:color="auto" w:fill="FFFFFF"/>
        <w:ind w:firstLine="540"/>
        <w:jc w:val="both"/>
        <w:rPr>
          <w:sz w:val="18"/>
          <w:szCs w:val="28"/>
        </w:rPr>
      </w:pPr>
      <w:r w:rsidRPr="0030694C">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30694C" w:rsidRDefault="00C44B5C" w:rsidP="009D1CF2">
      <w:pPr>
        <w:shd w:val="clear" w:color="auto" w:fill="FFFFFF"/>
        <w:ind w:firstLine="540"/>
        <w:jc w:val="both"/>
        <w:rPr>
          <w:sz w:val="18"/>
          <w:szCs w:val="28"/>
        </w:rPr>
      </w:pPr>
      <w:r w:rsidRPr="0030694C">
        <w:rPr>
          <w:sz w:val="18"/>
          <w:szCs w:val="28"/>
        </w:rPr>
        <w:t>Изменения в заявку оформляются в форме изменений (дополнений) в отдельные пункты заявки либо в виде новой редакции заявки.</w:t>
      </w:r>
    </w:p>
    <w:p w:rsidR="00C44B5C" w:rsidRPr="0030694C" w:rsidRDefault="00C44B5C" w:rsidP="009D1CF2">
      <w:pPr>
        <w:shd w:val="clear" w:color="auto" w:fill="FFFFFF"/>
        <w:ind w:firstLine="540"/>
        <w:jc w:val="both"/>
        <w:rPr>
          <w:sz w:val="18"/>
          <w:szCs w:val="28"/>
        </w:rPr>
      </w:pPr>
      <w:r w:rsidRPr="0030694C">
        <w:rPr>
          <w:sz w:val="18"/>
          <w:szCs w:val="28"/>
        </w:rPr>
        <w:t>Регистрация изменений и уведомлений об отзыве заявки производится в том же порядке, что и регистрация заявки.</w:t>
      </w:r>
    </w:p>
    <w:p w:rsidR="00C44B5C" w:rsidRPr="0030694C" w:rsidRDefault="00C44B5C" w:rsidP="009D1CF2">
      <w:pPr>
        <w:shd w:val="clear" w:color="auto" w:fill="FFFFFF"/>
        <w:ind w:firstLine="540"/>
        <w:jc w:val="both"/>
        <w:rPr>
          <w:sz w:val="18"/>
          <w:szCs w:val="28"/>
        </w:rPr>
      </w:pPr>
      <w:r w:rsidRPr="0030694C">
        <w:rPr>
          <w:sz w:val="18"/>
          <w:szCs w:val="28"/>
        </w:rPr>
        <w:t>3. Отзыв заявок осуществляется на основании письменного уведомления участника об отзыве своей заявки (далее - уведомление).</w:t>
      </w:r>
    </w:p>
    <w:p w:rsidR="00C44B5C" w:rsidRPr="0030694C" w:rsidRDefault="00C44B5C" w:rsidP="009D1CF2">
      <w:pPr>
        <w:shd w:val="clear" w:color="auto" w:fill="FFFFFF"/>
        <w:ind w:firstLine="540"/>
        <w:jc w:val="both"/>
        <w:rPr>
          <w:sz w:val="18"/>
          <w:szCs w:val="28"/>
        </w:rPr>
      </w:pPr>
      <w:r w:rsidRPr="0030694C">
        <w:rPr>
          <w:sz w:val="18"/>
          <w:szCs w:val="28"/>
        </w:rPr>
        <w:t xml:space="preserve">При этом в уведомлении в обязательном порядке должна быть указана следующая информация: </w:t>
      </w:r>
    </w:p>
    <w:p w:rsidR="00C44B5C" w:rsidRPr="0030694C" w:rsidRDefault="00C44B5C" w:rsidP="009D1CF2">
      <w:pPr>
        <w:shd w:val="clear" w:color="auto" w:fill="FFFFFF"/>
        <w:ind w:firstLine="540"/>
        <w:jc w:val="both"/>
        <w:rPr>
          <w:sz w:val="18"/>
          <w:szCs w:val="28"/>
        </w:rPr>
      </w:pPr>
      <w:r w:rsidRPr="0030694C">
        <w:rPr>
          <w:sz w:val="18"/>
          <w:szCs w:val="28"/>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30694C" w:rsidRDefault="00C44B5C" w:rsidP="009D1CF2">
      <w:pPr>
        <w:shd w:val="clear" w:color="auto" w:fill="FFFFFF"/>
        <w:ind w:firstLine="540"/>
        <w:jc w:val="both"/>
        <w:rPr>
          <w:sz w:val="18"/>
          <w:szCs w:val="28"/>
        </w:rPr>
      </w:pPr>
      <w:r w:rsidRPr="0030694C">
        <w:rPr>
          <w:sz w:val="18"/>
          <w:szCs w:val="28"/>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30694C" w:rsidRDefault="00C44B5C" w:rsidP="009D1CF2">
      <w:pPr>
        <w:shd w:val="clear" w:color="auto" w:fill="FFFFFF"/>
        <w:ind w:firstLine="540"/>
        <w:jc w:val="both"/>
        <w:rPr>
          <w:sz w:val="18"/>
          <w:szCs w:val="28"/>
        </w:rPr>
      </w:pPr>
      <w:r w:rsidRPr="0030694C">
        <w:rPr>
          <w:sz w:val="18"/>
          <w:szCs w:val="28"/>
        </w:rPr>
        <w:t>Уведомление должно быть подписано уполномоченным лицом участника и скреплено печатью участника - юридического лица.</w:t>
      </w:r>
    </w:p>
    <w:p w:rsidR="00FF5D23" w:rsidRPr="0030694C" w:rsidRDefault="00C44B5C" w:rsidP="009D1CF2">
      <w:pPr>
        <w:shd w:val="clear" w:color="auto" w:fill="FFFFFF"/>
        <w:ind w:firstLine="540"/>
        <w:jc w:val="both"/>
        <w:rPr>
          <w:sz w:val="18"/>
          <w:szCs w:val="28"/>
        </w:rPr>
      </w:pPr>
      <w:r w:rsidRPr="0030694C">
        <w:rPr>
          <w:sz w:val="18"/>
          <w:szCs w:val="28"/>
        </w:rPr>
        <w:t>4. Расходы участника по изготовлению и доставке комплекта конкурсной документации не возмещаются.</w:t>
      </w:r>
    </w:p>
    <w:p w:rsidR="00FF5D23" w:rsidRPr="0030694C" w:rsidRDefault="00FF5D23" w:rsidP="009D1CF2">
      <w:pPr>
        <w:pStyle w:val="3"/>
        <w:spacing w:before="0" w:after="0"/>
      </w:pPr>
      <w:bookmarkStart w:id="116" w:name="_Toc325548348"/>
      <w:bookmarkStart w:id="117" w:name="_Toc327968286"/>
      <w:bookmarkStart w:id="118" w:name="_Toc330468293"/>
      <w:bookmarkStart w:id="119" w:name="_Toc378575124"/>
      <w:bookmarkStart w:id="120" w:name="_Toc401581448"/>
      <w:bookmarkStart w:id="121" w:name="_Toc451335198"/>
      <w:r w:rsidRPr="0030694C">
        <w:t>13. Порядок вскрытия конвертов с заявками в письменной форме</w:t>
      </w:r>
      <w:bookmarkEnd w:id="116"/>
      <w:bookmarkEnd w:id="117"/>
      <w:bookmarkEnd w:id="118"/>
      <w:bookmarkEnd w:id="119"/>
      <w:bookmarkEnd w:id="120"/>
      <w:bookmarkEnd w:id="121"/>
    </w:p>
    <w:p w:rsidR="000E3473" w:rsidRPr="0030694C" w:rsidRDefault="000E3473" w:rsidP="009D1CF2">
      <w:pPr>
        <w:shd w:val="clear" w:color="auto" w:fill="FFFFFF"/>
        <w:ind w:firstLine="540"/>
        <w:jc w:val="both"/>
        <w:rPr>
          <w:sz w:val="18"/>
          <w:szCs w:val="28"/>
        </w:rPr>
      </w:pPr>
      <w:r w:rsidRPr="0030694C">
        <w:rPr>
          <w:sz w:val="18"/>
          <w:szCs w:val="28"/>
        </w:rPr>
        <w:t>1. Уполномоченные лица участников вправе присутствовать на процедуре вскрытия заявок.</w:t>
      </w:r>
    </w:p>
    <w:p w:rsidR="000E3473" w:rsidRPr="0030694C" w:rsidRDefault="000E3473" w:rsidP="009D1CF2">
      <w:pPr>
        <w:shd w:val="clear" w:color="auto" w:fill="FFFFFF"/>
        <w:ind w:firstLine="540"/>
        <w:jc w:val="both"/>
        <w:rPr>
          <w:sz w:val="18"/>
          <w:szCs w:val="28"/>
        </w:rPr>
      </w:pPr>
      <w:r w:rsidRPr="0030694C">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30694C" w:rsidRDefault="000E3473" w:rsidP="009D1CF2">
      <w:pPr>
        <w:shd w:val="clear" w:color="auto" w:fill="FFFFFF"/>
        <w:ind w:firstLine="540"/>
        <w:jc w:val="both"/>
        <w:rPr>
          <w:sz w:val="18"/>
          <w:szCs w:val="28"/>
        </w:rPr>
      </w:pPr>
      <w:r w:rsidRPr="0030694C">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30694C" w:rsidRDefault="000E3473" w:rsidP="009D1CF2">
      <w:pPr>
        <w:shd w:val="clear" w:color="auto" w:fill="FFFFFF"/>
        <w:ind w:firstLine="540"/>
        <w:jc w:val="both"/>
        <w:rPr>
          <w:sz w:val="18"/>
          <w:szCs w:val="28"/>
        </w:rPr>
      </w:pPr>
      <w:r w:rsidRPr="0030694C">
        <w:rPr>
          <w:sz w:val="18"/>
          <w:szCs w:val="28"/>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30694C" w:rsidRDefault="000E3473" w:rsidP="009D1CF2">
      <w:pPr>
        <w:shd w:val="clear" w:color="auto" w:fill="FFFFFF"/>
        <w:ind w:firstLine="540"/>
        <w:jc w:val="both"/>
        <w:rPr>
          <w:sz w:val="18"/>
          <w:szCs w:val="28"/>
        </w:rPr>
      </w:pPr>
      <w:r w:rsidRPr="0030694C">
        <w:rPr>
          <w:sz w:val="18"/>
          <w:szCs w:val="28"/>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30694C" w:rsidRDefault="000E3473" w:rsidP="009D1CF2">
      <w:pPr>
        <w:shd w:val="clear" w:color="auto" w:fill="FFFFFF"/>
        <w:ind w:firstLine="540"/>
        <w:jc w:val="both"/>
        <w:rPr>
          <w:sz w:val="18"/>
          <w:szCs w:val="28"/>
        </w:rPr>
      </w:pPr>
      <w:r w:rsidRPr="0030694C">
        <w:rPr>
          <w:sz w:val="18"/>
          <w:szCs w:val="28"/>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30694C" w:rsidRDefault="000E3473" w:rsidP="009D1CF2">
      <w:pPr>
        <w:shd w:val="clear" w:color="auto" w:fill="FFFFFF"/>
        <w:ind w:firstLine="540"/>
        <w:jc w:val="both"/>
        <w:rPr>
          <w:sz w:val="18"/>
          <w:szCs w:val="28"/>
        </w:rPr>
      </w:pPr>
      <w:r w:rsidRPr="0030694C">
        <w:rPr>
          <w:sz w:val="18"/>
          <w:szCs w:val="28"/>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30694C" w:rsidRDefault="000E3473" w:rsidP="009D1CF2">
      <w:pPr>
        <w:shd w:val="clear" w:color="auto" w:fill="FFFFFF"/>
        <w:ind w:firstLine="540"/>
        <w:jc w:val="both"/>
        <w:rPr>
          <w:sz w:val="18"/>
          <w:szCs w:val="28"/>
        </w:rPr>
      </w:pPr>
      <w:r w:rsidRPr="0030694C">
        <w:rPr>
          <w:sz w:val="18"/>
          <w:szCs w:val="28"/>
        </w:rPr>
        <w:t>Отозванная заявка возвращается участнику.</w:t>
      </w:r>
    </w:p>
    <w:p w:rsidR="000E3473" w:rsidRPr="0030694C" w:rsidRDefault="000E3473" w:rsidP="009D1CF2">
      <w:pPr>
        <w:shd w:val="clear" w:color="auto" w:fill="FFFFFF"/>
        <w:ind w:firstLine="540"/>
        <w:jc w:val="both"/>
        <w:rPr>
          <w:sz w:val="18"/>
          <w:szCs w:val="28"/>
        </w:rPr>
      </w:pPr>
      <w:r w:rsidRPr="0030694C">
        <w:rPr>
          <w:sz w:val="18"/>
          <w:szCs w:val="28"/>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30694C" w:rsidRDefault="000E3473" w:rsidP="009D1CF2">
      <w:pPr>
        <w:shd w:val="clear" w:color="auto" w:fill="FFFFFF"/>
        <w:ind w:firstLine="540"/>
        <w:jc w:val="both"/>
        <w:rPr>
          <w:sz w:val="18"/>
          <w:szCs w:val="28"/>
        </w:rPr>
      </w:pPr>
      <w:r w:rsidRPr="0030694C">
        <w:rPr>
          <w:sz w:val="18"/>
          <w:szCs w:val="28"/>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30694C" w:rsidRDefault="000E3473" w:rsidP="009D1CF2">
      <w:pPr>
        <w:shd w:val="clear" w:color="auto" w:fill="FFFFFF"/>
        <w:ind w:firstLine="540"/>
        <w:jc w:val="both"/>
        <w:rPr>
          <w:sz w:val="18"/>
          <w:szCs w:val="28"/>
        </w:rPr>
      </w:pPr>
      <w:r w:rsidRPr="0030694C">
        <w:rPr>
          <w:sz w:val="18"/>
          <w:szCs w:val="28"/>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30694C" w:rsidRDefault="000E3473" w:rsidP="009D1CF2">
      <w:pPr>
        <w:shd w:val="clear" w:color="auto" w:fill="FFFFFF"/>
        <w:ind w:firstLine="540"/>
        <w:jc w:val="both"/>
        <w:rPr>
          <w:sz w:val="18"/>
          <w:szCs w:val="28"/>
        </w:rPr>
      </w:pPr>
      <w:r w:rsidRPr="0030694C">
        <w:rPr>
          <w:sz w:val="18"/>
          <w:szCs w:val="28"/>
        </w:rPr>
        <w:t xml:space="preserve">9. Протокол вскрытия конвертов с конкурсными заявками размещается на </w:t>
      </w:r>
      <w:r w:rsidR="001F7FBB" w:rsidRPr="0030694C">
        <w:rPr>
          <w:sz w:val="18"/>
          <w:szCs w:val="28"/>
        </w:rPr>
        <w:t>ОС</w:t>
      </w:r>
      <w:r w:rsidRPr="0030694C">
        <w:rPr>
          <w:sz w:val="18"/>
          <w:szCs w:val="28"/>
        </w:rPr>
        <w:t xml:space="preserve"> в течение трех дней с даты его подписания</w:t>
      </w:r>
      <w:r w:rsidRPr="0030694C">
        <w:t xml:space="preserve"> </w:t>
      </w:r>
      <w:r w:rsidRPr="0030694C">
        <w:rPr>
          <w:sz w:val="18"/>
          <w:szCs w:val="28"/>
        </w:rPr>
        <w:t>всеми членами конкурсной комиссии, присутствовавшими при вскрытии конвертов с заявками на участие в открытом конкурсе.</w:t>
      </w:r>
    </w:p>
    <w:p w:rsidR="00FF5D23" w:rsidRPr="0030694C" w:rsidRDefault="00FF5D23" w:rsidP="009D1CF2">
      <w:pPr>
        <w:pStyle w:val="3"/>
        <w:spacing w:before="0" w:after="0"/>
      </w:pPr>
      <w:bookmarkStart w:id="122" w:name="_Toc325548349"/>
      <w:bookmarkStart w:id="123" w:name="_Toc327968287"/>
      <w:bookmarkStart w:id="124" w:name="_Toc330468294"/>
      <w:bookmarkStart w:id="125" w:name="_Toc378575125"/>
      <w:bookmarkStart w:id="126" w:name="_Toc401581449"/>
      <w:bookmarkStart w:id="127" w:name="_Toc451335199"/>
      <w:r w:rsidRPr="0030694C">
        <w:t>Раздел 4. Порядок рассмотрения заявок</w:t>
      </w:r>
      <w:bookmarkEnd w:id="122"/>
      <w:bookmarkEnd w:id="123"/>
      <w:bookmarkEnd w:id="124"/>
      <w:bookmarkEnd w:id="125"/>
      <w:bookmarkEnd w:id="126"/>
      <w:bookmarkEnd w:id="127"/>
    </w:p>
    <w:p w:rsidR="00FF5D23" w:rsidRPr="0030694C" w:rsidRDefault="00FF5D23" w:rsidP="009D1CF2">
      <w:pPr>
        <w:pStyle w:val="3"/>
        <w:spacing w:before="0" w:after="0"/>
      </w:pPr>
      <w:bookmarkStart w:id="128" w:name="_Toc325548350"/>
      <w:bookmarkStart w:id="129" w:name="_Toc327968288"/>
      <w:bookmarkStart w:id="130" w:name="_Toc330468295"/>
      <w:bookmarkStart w:id="131" w:name="_Toc378575126"/>
      <w:bookmarkStart w:id="132" w:name="_Toc401581450"/>
      <w:bookmarkStart w:id="133" w:name="_Toc451335200"/>
      <w:r w:rsidRPr="0030694C">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30694C" w:rsidRDefault="000E3473" w:rsidP="009D1CF2">
      <w:pPr>
        <w:shd w:val="clear" w:color="auto" w:fill="FFFFFF"/>
        <w:ind w:firstLine="540"/>
        <w:jc w:val="both"/>
        <w:rPr>
          <w:sz w:val="18"/>
          <w:szCs w:val="28"/>
        </w:rPr>
      </w:pPr>
      <w:r w:rsidRPr="0030694C">
        <w:rPr>
          <w:sz w:val="18"/>
          <w:szCs w:val="28"/>
        </w:rPr>
        <w:t>1.</w:t>
      </w:r>
      <w:r w:rsidRPr="0030694C">
        <w:rPr>
          <w:sz w:val="18"/>
          <w:szCs w:val="28"/>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30694C" w:rsidRDefault="000E3473" w:rsidP="009D1CF2">
      <w:pPr>
        <w:shd w:val="clear" w:color="auto" w:fill="FFFFFF"/>
        <w:ind w:firstLine="540"/>
        <w:jc w:val="both"/>
        <w:rPr>
          <w:sz w:val="18"/>
          <w:szCs w:val="28"/>
        </w:rPr>
      </w:pPr>
      <w:r w:rsidRPr="0030694C">
        <w:rPr>
          <w:sz w:val="18"/>
          <w:szCs w:val="28"/>
        </w:rPr>
        <w:t>2. Срок рассмотрения заявок не может превышать 10 (десять) дней с момента вскрытия конвертов с заявками.</w:t>
      </w:r>
    </w:p>
    <w:p w:rsidR="000E3473" w:rsidRPr="0030694C" w:rsidRDefault="000E3473" w:rsidP="009D1CF2">
      <w:pPr>
        <w:shd w:val="clear" w:color="auto" w:fill="FFFFFF"/>
        <w:ind w:firstLine="540"/>
        <w:jc w:val="both"/>
        <w:rPr>
          <w:sz w:val="18"/>
          <w:szCs w:val="28"/>
        </w:rPr>
      </w:pPr>
      <w:r w:rsidRPr="0030694C">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30694C" w:rsidRDefault="000E3473" w:rsidP="009D1CF2">
      <w:pPr>
        <w:shd w:val="clear" w:color="auto" w:fill="FFFFFF"/>
        <w:ind w:firstLine="540"/>
        <w:jc w:val="both"/>
        <w:rPr>
          <w:sz w:val="18"/>
          <w:szCs w:val="28"/>
        </w:rPr>
      </w:pPr>
      <w:r w:rsidRPr="0030694C">
        <w:rPr>
          <w:sz w:val="18"/>
          <w:szCs w:val="28"/>
        </w:rPr>
        <w:t>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30694C" w:rsidRDefault="000E3473" w:rsidP="009D1CF2">
      <w:pPr>
        <w:shd w:val="clear" w:color="auto" w:fill="FFFFFF"/>
        <w:ind w:firstLine="540"/>
        <w:jc w:val="both"/>
        <w:rPr>
          <w:sz w:val="18"/>
          <w:szCs w:val="28"/>
        </w:rPr>
      </w:pPr>
      <w:r w:rsidRPr="0030694C">
        <w:rPr>
          <w:sz w:val="18"/>
          <w:szCs w:val="28"/>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30694C">
        <w:rPr>
          <w:sz w:val="18"/>
          <w:szCs w:val="28"/>
        </w:rPr>
        <w:t>ОС</w:t>
      </w:r>
      <w:r w:rsidRPr="0030694C">
        <w:rPr>
          <w:sz w:val="18"/>
          <w:szCs w:val="28"/>
        </w:rPr>
        <w:t>.</w:t>
      </w:r>
    </w:p>
    <w:p w:rsidR="000E3473" w:rsidRPr="0030694C" w:rsidRDefault="000E3473" w:rsidP="009D1CF2">
      <w:pPr>
        <w:shd w:val="clear" w:color="auto" w:fill="FFFFFF"/>
        <w:ind w:firstLine="540"/>
        <w:jc w:val="both"/>
        <w:rPr>
          <w:sz w:val="18"/>
          <w:szCs w:val="28"/>
        </w:rPr>
      </w:pPr>
      <w:r w:rsidRPr="0030694C">
        <w:rPr>
          <w:sz w:val="18"/>
          <w:szCs w:val="28"/>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30694C" w:rsidRDefault="000E3473" w:rsidP="009D1CF2">
      <w:pPr>
        <w:shd w:val="clear" w:color="auto" w:fill="FFFFFF"/>
        <w:ind w:firstLine="540"/>
        <w:jc w:val="both"/>
        <w:rPr>
          <w:sz w:val="18"/>
          <w:szCs w:val="18"/>
        </w:rPr>
      </w:pPr>
      <w:r w:rsidRPr="0030694C">
        <w:rPr>
          <w:sz w:val="18"/>
          <w:szCs w:val="18"/>
        </w:rPr>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30694C" w:rsidRDefault="000E3473" w:rsidP="009D1CF2">
      <w:pPr>
        <w:shd w:val="clear" w:color="auto" w:fill="FFFFFF"/>
        <w:ind w:firstLine="540"/>
        <w:jc w:val="both"/>
        <w:rPr>
          <w:sz w:val="18"/>
          <w:szCs w:val="28"/>
        </w:rPr>
      </w:pPr>
      <w:r w:rsidRPr="0030694C">
        <w:rPr>
          <w:sz w:val="18"/>
          <w:szCs w:val="28"/>
        </w:rPr>
        <w:t xml:space="preserve">7. Протокол рассмотрения заявок на участие в открытом конкурсе опубликовывается на </w:t>
      </w:r>
      <w:r w:rsidR="001F7FBB" w:rsidRPr="0030694C">
        <w:rPr>
          <w:sz w:val="18"/>
          <w:szCs w:val="28"/>
        </w:rPr>
        <w:t>ОС</w:t>
      </w:r>
      <w:r w:rsidRPr="0030694C">
        <w:rPr>
          <w:sz w:val="18"/>
          <w:szCs w:val="28"/>
        </w:rPr>
        <w:t xml:space="preserve"> в течение трех дней с даты его подписания</w:t>
      </w:r>
      <w:r w:rsidRPr="0030694C">
        <w:t xml:space="preserve"> </w:t>
      </w:r>
      <w:r w:rsidRPr="0030694C">
        <w:rPr>
          <w:sz w:val="18"/>
          <w:szCs w:val="28"/>
        </w:rPr>
        <w:t>всеми членами комиссии, присутствовавшими при рассмотрении заявок.</w:t>
      </w:r>
    </w:p>
    <w:p w:rsidR="00FF5D23" w:rsidRPr="0030694C" w:rsidRDefault="00FF5D23" w:rsidP="009D1CF2">
      <w:pPr>
        <w:pStyle w:val="3"/>
        <w:spacing w:before="0" w:after="0"/>
      </w:pPr>
      <w:bookmarkStart w:id="134" w:name="_Toc325548351"/>
      <w:bookmarkStart w:id="135" w:name="_Toc327968289"/>
      <w:bookmarkStart w:id="136" w:name="_Toc330468296"/>
      <w:bookmarkStart w:id="137" w:name="_Toc378575127"/>
      <w:bookmarkStart w:id="138" w:name="_Toc401581451"/>
      <w:bookmarkStart w:id="139" w:name="_Toc451335201"/>
      <w:r w:rsidRPr="0030694C">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30694C" w:rsidRDefault="000E3473" w:rsidP="009D1CF2">
      <w:pPr>
        <w:autoSpaceDE w:val="0"/>
        <w:autoSpaceDN w:val="0"/>
        <w:adjustRightInd w:val="0"/>
        <w:ind w:firstLine="540"/>
        <w:jc w:val="both"/>
        <w:rPr>
          <w:sz w:val="18"/>
          <w:szCs w:val="28"/>
        </w:rPr>
      </w:pPr>
      <w:r w:rsidRPr="0030694C">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30694C" w:rsidRDefault="000E3473" w:rsidP="009D1CF2">
      <w:pPr>
        <w:autoSpaceDE w:val="0"/>
        <w:autoSpaceDN w:val="0"/>
        <w:adjustRightInd w:val="0"/>
        <w:ind w:firstLine="540"/>
        <w:jc w:val="both"/>
        <w:rPr>
          <w:b/>
          <w:sz w:val="18"/>
          <w:szCs w:val="28"/>
        </w:rPr>
      </w:pPr>
      <w:r w:rsidRPr="0030694C">
        <w:rPr>
          <w:sz w:val="18"/>
          <w:szCs w:val="28"/>
        </w:rPr>
        <w:t>1.</w:t>
      </w:r>
      <w:r w:rsidRPr="0030694C">
        <w:rPr>
          <w:b/>
          <w:bCs/>
          <w:sz w:val="18"/>
          <w:szCs w:val="28"/>
        </w:rPr>
        <w:t xml:space="preserve"> Непредставление документов, указанных </w:t>
      </w:r>
      <w:proofErr w:type="gramStart"/>
      <w:r w:rsidRPr="0030694C">
        <w:rPr>
          <w:b/>
          <w:bCs/>
          <w:sz w:val="18"/>
          <w:szCs w:val="28"/>
        </w:rPr>
        <w:t>в</w:t>
      </w:r>
      <w:proofErr w:type="gramEnd"/>
      <w:r w:rsidRPr="0030694C">
        <w:rPr>
          <w:b/>
          <w:bCs/>
          <w:sz w:val="18"/>
          <w:szCs w:val="28"/>
        </w:rPr>
        <w:t xml:space="preserve"> </w:t>
      </w:r>
      <w:proofErr w:type="gramStart"/>
      <w:r w:rsidRPr="0030694C">
        <w:rPr>
          <w:b/>
          <w:bCs/>
          <w:sz w:val="18"/>
          <w:szCs w:val="28"/>
        </w:rPr>
        <w:t>конкурсной</w:t>
      </w:r>
      <w:proofErr w:type="gramEnd"/>
      <w:r w:rsidRPr="0030694C">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Основанием для отказа в допуске к участию в конкурсе по части 1 настоящего пункта является: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1.1. В составе заявке отсутствует любой из документов, предусмотренных </w:t>
      </w:r>
      <w:r w:rsidRPr="0030694C">
        <w:rPr>
          <w:sz w:val="18"/>
          <w:szCs w:val="18"/>
        </w:rPr>
        <w:t>статьей 8 тома 1 и статьей 7 тома 2</w:t>
      </w:r>
      <w:r w:rsidRPr="0030694C">
        <w:rPr>
          <w:sz w:val="18"/>
          <w:szCs w:val="28"/>
        </w:rPr>
        <w:t xml:space="preserve"> конкурсной документации.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30694C" w:rsidRDefault="000E3473" w:rsidP="009D1CF2">
      <w:pPr>
        <w:autoSpaceDE w:val="0"/>
        <w:autoSpaceDN w:val="0"/>
        <w:adjustRightInd w:val="0"/>
        <w:ind w:firstLine="540"/>
        <w:jc w:val="both"/>
        <w:rPr>
          <w:sz w:val="18"/>
          <w:szCs w:val="28"/>
        </w:rPr>
      </w:pPr>
      <w:r w:rsidRPr="0030694C">
        <w:rPr>
          <w:sz w:val="18"/>
          <w:szCs w:val="28"/>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1.4. 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30694C" w:rsidRDefault="000E3473" w:rsidP="009D1CF2">
      <w:pPr>
        <w:autoSpaceDE w:val="0"/>
        <w:autoSpaceDN w:val="0"/>
        <w:adjustRightInd w:val="0"/>
        <w:ind w:firstLine="540"/>
        <w:jc w:val="both"/>
        <w:rPr>
          <w:sz w:val="18"/>
          <w:szCs w:val="28"/>
        </w:rPr>
      </w:pPr>
      <w:r w:rsidRPr="0030694C">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1.5. 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30694C" w:rsidRDefault="000E3473" w:rsidP="009D1CF2">
      <w:pPr>
        <w:autoSpaceDE w:val="0"/>
        <w:autoSpaceDN w:val="0"/>
        <w:adjustRightInd w:val="0"/>
        <w:ind w:firstLine="540"/>
        <w:jc w:val="both"/>
        <w:rPr>
          <w:sz w:val="18"/>
          <w:szCs w:val="28"/>
        </w:rPr>
      </w:pPr>
      <w:r w:rsidRPr="0030694C">
        <w:rPr>
          <w:sz w:val="18"/>
          <w:szCs w:val="28"/>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Оригиналы документов подлежат обязательному приобщению к протоколу заседания конкурсной комиссии.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30694C" w:rsidRDefault="000E3473" w:rsidP="009D1CF2">
      <w:pPr>
        <w:autoSpaceDE w:val="0"/>
        <w:autoSpaceDN w:val="0"/>
        <w:adjustRightInd w:val="0"/>
        <w:ind w:firstLine="540"/>
        <w:jc w:val="both"/>
        <w:rPr>
          <w:sz w:val="18"/>
          <w:szCs w:val="28"/>
        </w:rPr>
      </w:pPr>
      <w:r w:rsidRPr="0030694C">
        <w:rPr>
          <w:sz w:val="18"/>
          <w:szCs w:val="28"/>
        </w:rPr>
        <w:t>2.</w:t>
      </w:r>
      <w:r w:rsidRPr="0030694C">
        <w:rPr>
          <w:b/>
          <w:bCs/>
          <w:sz w:val="18"/>
          <w:szCs w:val="28"/>
        </w:rPr>
        <w:t xml:space="preserve"> Несоответствия требованиям, установленным в конкурсной</w:t>
      </w:r>
      <w:r w:rsidRPr="0030694C">
        <w:rPr>
          <w:b/>
          <w:sz w:val="18"/>
          <w:szCs w:val="28"/>
        </w:rPr>
        <w:t xml:space="preserve"> документации.</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Основанием для отказа в допуске к участию в конкурсе по части 2 настоящего пункта является: </w:t>
      </w:r>
    </w:p>
    <w:p w:rsidR="000E3473" w:rsidRPr="0030694C" w:rsidRDefault="000E3473" w:rsidP="009D1CF2">
      <w:pPr>
        <w:autoSpaceDE w:val="0"/>
        <w:autoSpaceDN w:val="0"/>
        <w:adjustRightInd w:val="0"/>
        <w:ind w:firstLine="540"/>
        <w:jc w:val="both"/>
        <w:rPr>
          <w:sz w:val="18"/>
          <w:szCs w:val="28"/>
        </w:rPr>
      </w:pPr>
      <w:r w:rsidRPr="0030694C">
        <w:rPr>
          <w:sz w:val="18"/>
          <w:szCs w:val="28"/>
        </w:rPr>
        <w:t>2.1. Участник не соответствует требованиям правомочности на участие в конкурсе:</w:t>
      </w:r>
    </w:p>
    <w:p w:rsidR="000E3473" w:rsidRPr="0030694C" w:rsidRDefault="000E3473" w:rsidP="009D1CF2">
      <w:pPr>
        <w:autoSpaceDE w:val="0"/>
        <w:autoSpaceDN w:val="0"/>
        <w:adjustRightInd w:val="0"/>
        <w:ind w:firstLine="540"/>
        <w:jc w:val="both"/>
        <w:rPr>
          <w:sz w:val="18"/>
          <w:szCs w:val="28"/>
        </w:rPr>
      </w:pPr>
      <w:r w:rsidRPr="0030694C">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30694C" w:rsidRDefault="000E3473" w:rsidP="009D1CF2">
      <w:pPr>
        <w:autoSpaceDE w:val="0"/>
        <w:autoSpaceDN w:val="0"/>
        <w:adjustRightInd w:val="0"/>
        <w:ind w:firstLine="540"/>
        <w:jc w:val="both"/>
        <w:rPr>
          <w:sz w:val="18"/>
          <w:szCs w:val="28"/>
        </w:rPr>
      </w:pPr>
      <w:r w:rsidRPr="0030694C">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30694C" w:rsidRDefault="000E3473" w:rsidP="009D1CF2">
      <w:pPr>
        <w:autoSpaceDE w:val="0"/>
        <w:autoSpaceDN w:val="0"/>
        <w:adjustRightInd w:val="0"/>
        <w:ind w:firstLine="540"/>
        <w:jc w:val="both"/>
        <w:rPr>
          <w:sz w:val="18"/>
          <w:szCs w:val="28"/>
        </w:rPr>
      </w:pPr>
      <w:r w:rsidRPr="0030694C">
        <w:rPr>
          <w:sz w:val="18"/>
          <w:szCs w:val="28"/>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30694C" w:rsidRDefault="000E3473" w:rsidP="009D1CF2">
      <w:pPr>
        <w:autoSpaceDE w:val="0"/>
        <w:autoSpaceDN w:val="0"/>
        <w:adjustRightInd w:val="0"/>
        <w:ind w:firstLine="540"/>
        <w:jc w:val="both"/>
        <w:rPr>
          <w:sz w:val="18"/>
          <w:szCs w:val="28"/>
        </w:rPr>
      </w:pPr>
      <w:r w:rsidRPr="0030694C">
        <w:rPr>
          <w:sz w:val="18"/>
          <w:szCs w:val="28"/>
        </w:rPr>
        <w:t>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
    <w:p w:rsidR="000E3473" w:rsidRPr="0030694C" w:rsidRDefault="000E3473" w:rsidP="009D1CF2">
      <w:pPr>
        <w:autoSpaceDE w:val="0"/>
        <w:autoSpaceDN w:val="0"/>
        <w:adjustRightInd w:val="0"/>
        <w:ind w:firstLine="540"/>
        <w:jc w:val="both"/>
        <w:rPr>
          <w:sz w:val="18"/>
          <w:szCs w:val="28"/>
        </w:rPr>
      </w:pPr>
      <w:r w:rsidRPr="0030694C">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30694C" w:rsidRDefault="000E3473" w:rsidP="009D1CF2">
      <w:pPr>
        <w:autoSpaceDE w:val="0"/>
        <w:autoSpaceDN w:val="0"/>
        <w:adjustRightInd w:val="0"/>
        <w:ind w:firstLine="540"/>
        <w:jc w:val="both"/>
        <w:rPr>
          <w:sz w:val="18"/>
          <w:szCs w:val="28"/>
        </w:rPr>
      </w:pPr>
      <w:r w:rsidRPr="0030694C">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30694C" w:rsidRDefault="000E3473" w:rsidP="009D1CF2">
      <w:pPr>
        <w:autoSpaceDE w:val="0"/>
        <w:autoSpaceDN w:val="0"/>
        <w:adjustRightInd w:val="0"/>
        <w:ind w:firstLine="540"/>
        <w:jc w:val="both"/>
        <w:rPr>
          <w:sz w:val="18"/>
          <w:szCs w:val="28"/>
        </w:rPr>
      </w:pPr>
      <w:r w:rsidRPr="0030694C">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30694C" w:rsidRDefault="000E3473" w:rsidP="009D1CF2">
      <w:pPr>
        <w:autoSpaceDE w:val="0"/>
        <w:autoSpaceDN w:val="0"/>
        <w:adjustRightInd w:val="0"/>
        <w:ind w:firstLine="540"/>
        <w:jc w:val="both"/>
        <w:rPr>
          <w:sz w:val="18"/>
          <w:szCs w:val="28"/>
        </w:rPr>
      </w:pPr>
      <w:r w:rsidRPr="0030694C">
        <w:rPr>
          <w:sz w:val="18"/>
          <w:szCs w:val="28"/>
        </w:rPr>
        <w:t>2.3. Участник не соответствует дополнительным требованиям, если требования установлены пунктом 4 тома 2.</w:t>
      </w:r>
    </w:p>
    <w:p w:rsidR="000E3473" w:rsidRPr="0030694C" w:rsidRDefault="000E3473" w:rsidP="009D1CF2">
      <w:pPr>
        <w:autoSpaceDE w:val="0"/>
        <w:autoSpaceDN w:val="0"/>
        <w:adjustRightInd w:val="0"/>
        <w:ind w:firstLine="540"/>
        <w:jc w:val="both"/>
        <w:rPr>
          <w:sz w:val="18"/>
          <w:szCs w:val="28"/>
        </w:rPr>
      </w:pPr>
      <w:r w:rsidRPr="0030694C">
        <w:rPr>
          <w:sz w:val="18"/>
          <w:szCs w:val="28"/>
        </w:rPr>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30694C" w:rsidRDefault="000E3473" w:rsidP="009D1CF2">
      <w:pPr>
        <w:autoSpaceDE w:val="0"/>
        <w:autoSpaceDN w:val="0"/>
        <w:adjustRightInd w:val="0"/>
        <w:ind w:firstLine="540"/>
        <w:jc w:val="both"/>
        <w:rPr>
          <w:sz w:val="18"/>
          <w:szCs w:val="28"/>
        </w:rPr>
      </w:pPr>
      <w:r w:rsidRPr="0030694C">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30694C" w:rsidRDefault="000E3473" w:rsidP="009D1CF2">
      <w:pPr>
        <w:autoSpaceDE w:val="0"/>
        <w:autoSpaceDN w:val="0"/>
        <w:adjustRightInd w:val="0"/>
        <w:ind w:firstLine="540"/>
        <w:jc w:val="both"/>
        <w:rPr>
          <w:b/>
          <w:sz w:val="18"/>
          <w:szCs w:val="28"/>
        </w:rPr>
      </w:pPr>
      <w:r w:rsidRPr="0030694C">
        <w:rPr>
          <w:b/>
          <w:sz w:val="18"/>
          <w:szCs w:val="28"/>
        </w:rPr>
        <w:t xml:space="preserve">3. </w:t>
      </w:r>
      <w:proofErr w:type="spellStart"/>
      <w:r w:rsidRPr="0030694C">
        <w:rPr>
          <w:b/>
          <w:sz w:val="18"/>
          <w:szCs w:val="28"/>
        </w:rPr>
        <w:t>Непредоставление</w:t>
      </w:r>
      <w:proofErr w:type="spellEnd"/>
      <w:r w:rsidRPr="0030694C">
        <w:rPr>
          <w:b/>
          <w:sz w:val="18"/>
          <w:szCs w:val="28"/>
        </w:rPr>
        <w:t xml:space="preserve"> документа или копии документа, подтверждающего внесение денежных средств в качестве обеспечения заявки.</w:t>
      </w:r>
    </w:p>
    <w:p w:rsidR="000E3473" w:rsidRPr="0030694C" w:rsidRDefault="000E3473" w:rsidP="009D1CF2">
      <w:pPr>
        <w:autoSpaceDE w:val="0"/>
        <w:autoSpaceDN w:val="0"/>
        <w:adjustRightInd w:val="0"/>
        <w:ind w:firstLine="540"/>
        <w:jc w:val="both"/>
        <w:rPr>
          <w:b/>
          <w:sz w:val="18"/>
          <w:szCs w:val="28"/>
        </w:rPr>
      </w:pPr>
      <w:r w:rsidRPr="0030694C">
        <w:rPr>
          <w:b/>
          <w:sz w:val="18"/>
          <w:szCs w:val="28"/>
        </w:rPr>
        <w:t>4. Несоответствие заявки треб</w:t>
      </w:r>
      <w:r w:rsidR="0099712F" w:rsidRPr="0030694C">
        <w:rPr>
          <w:b/>
          <w:sz w:val="18"/>
          <w:szCs w:val="28"/>
        </w:rPr>
        <w:t>ованиям конкурсной документации</w:t>
      </w:r>
      <w:r w:rsidRPr="0030694C">
        <w:rPr>
          <w:b/>
          <w:sz w:val="18"/>
          <w:szCs w:val="28"/>
        </w:rPr>
        <w:t>.</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Основанием для отказа в допуске к участию в конкурсе в соответствии с настоящей конкурсной документацией является: </w:t>
      </w:r>
    </w:p>
    <w:p w:rsidR="000E3473" w:rsidRPr="0030694C" w:rsidRDefault="000E3473" w:rsidP="009D1CF2">
      <w:pPr>
        <w:autoSpaceDE w:val="0"/>
        <w:autoSpaceDN w:val="0"/>
        <w:adjustRightInd w:val="0"/>
        <w:ind w:firstLine="540"/>
        <w:jc w:val="both"/>
        <w:rPr>
          <w:sz w:val="18"/>
          <w:szCs w:val="28"/>
        </w:rPr>
      </w:pPr>
      <w:r w:rsidRPr="0030694C">
        <w:rPr>
          <w:sz w:val="18"/>
          <w:szCs w:val="28"/>
        </w:rPr>
        <w:t>4.1. Нарушение требований конкурсной документации к форме и составу заявки в соответствии с частями 1, 2 главы 7 тома 1.</w:t>
      </w:r>
    </w:p>
    <w:p w:rsidR="000E3473" w:rsidRPr="0030694C" w:rsidRDefault="000E3473" w:rsidP="009D1CF2">
      <w:pPr>
        <w:autoSpaceDE w:val="0"/>
        <w:autoSpaceDN w:val="0"/>
        <w:adjustRightInd w:val="0"/>
        <w:ind w:firstLine="540"/>
        <w:jc w:val="both"/>
        <w:rPr>
          <w:sz w:val="18"/>
          <w:szCs w:val="28"/>
        </w:rPr>
      </w:pPr>
      <w:r w:rsidRPr="0030694C">
        <w:rPr>
          <w:sz w:val="18"/>
          <w:szCs w:val="28"/>
        </w:rPr>
        <w:t>4.2. Нарушение требований конкурсной документации к составу, содержанию и оформлению заявки (глава 8 тома 1).</w:t>
      </w:r>
    </w:p>
    <w:p w:rsidR="000E3473" w:rsidRPr="0030694C" w:rsidRDefault="000E3473" w:rsidP="009D1CF2">
      <w:pPr>
        <w:autoSpaceDE w:val="0"/>
        <w:autoSpaceDN w:val="0"/>
        <w:adjustRightInd w:val="0"/>
        <w:ind w:firstLine="540"/>
        <w:jc w:val="both"/>
        <w:rPr>
          <w:sz w:val="18"/>
          <w:szCs w:val="28"/>
        </w:rPr>
      </w:pPr>
      <w:r w:rsidRPr="0030694C">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30694C" w:rsidRDefault="000E3473" w:rsidP="009D1CF2">
      <w:pPr>
        <w:autoSpaceDE w:val="0"/>
        <w:autoSpaceDN w:val="0"/>
        <w:adjustRightInd w:val="0"/>
        <w:ind w:firstLine="540"/>
        <w:jc w:val="both"/>
        <w:rPr>
          <w:sz w:val="18"/>
          <w:szCs w:val="28"/>
        </w:rPr>
      </w:pPr>
      <w:r w:rsidRPr="0030694C">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30694C" w:rsidRDefault="000E3473" w:rsidP="009D1CF2">
      <w:pPr>
        <w:autoSpaceDE w:val="0"/>
        <w:autoSpaceDN w:val="0"/>
        <w:adjustRightInd w:val="0"/>
        <w:ind w:firstLine="540"/>
        <w:jc w:val="both"/>
        <w:rPr>
          <w:sz w:val="18"/>
          <w:szCs w:val="28"/>
        </w:rPr>
      </w:pPr>
      <w:r w:rsidRPr="0030694C">
        <w:rPr>
          <w:sz w:val="18"/>
          <w:szCs w:val="28"/>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4.6. Цена договора, предлагаемая участником в форме «Конкурсное предложение», </w:t>
      </w:r>
      <w:r w:rsidR="00C65A06" w:rsidRPr="0030694C">
        <w:rPr>
          <w:sz w:val="18"/>
          <w:szCs w:val="28"/>
        </w:rPr>
        <w:t>ниже</w:t>
      </w:r>
      <w:r w:rsidRPr="0030694C">
        <w:rPr>
          <w:sz w:val="18"/>
          <w:szCs w:val="28"/>
        </w:rPr>
        <w:t xml:space="preserve"> </w:t>
      </w:r>
      <w:r w:rsidR="00C65A06" w:rsidRPr="0030694C">
        <w:rPr>
          <w:sz w:val="18"/>
          <w:szCs w:val="28"/>
        </w:rPr>
        <w:t>начальной (минимальной)</w:t>
      </w:r>
      <w:r w:rsidRPr="0030694C">
        <w:rPr>
          <w:sz w:val="18"/>
          <w:szCs w:val="28"/>
        </w:rPr>
        <w:t xml:space="preserve"> цен</w:t>
      </w:r>
      <w:r w:rsidR="00C65A06" w:rsidRPr="0030694C">
        <w:rPr>
          <w:sz w:val="18"/>
          <w:szCs w:val="28"/>
        </w:rPr>
        <w:t>ы</w:t>
      </w:r>
      <w:r w:rsidRPr="0030694C">
        <w:rPr>
          <w:sz w:val="18"/>
          <w:szCs w:val="28"/>
        </w:rPr>
        <w:t xml:space="preserve"> договора (цен</w:t>
      </w:r>
      <w:r w:rsidR="00692A28" w:rsidRPr="0030694C">
        <w:rPr>
          <w:sz w:val="18"/>
          <w:szCs w:val="28"/>
        </w:rPr>
        <w:t>ы</w:t>
      </w:r>
      <w:r w:rsidR="00096C55" w:rsidRPr="0030694C">
        <w:rPr>
          <w:sz w:val="18"/>
          <w:szCs w:val="28"/>
        </w:rPr>
        <w:t xml:space="preserve"> лота), указанной</w:t>
      </w:r>
      <w:r w:rsidRPr="0030694C">
        <w:rPr>
          <w:sz w:val="18"/>
          <w:szCs w:val="28"/>
        </w:rPr>
        <w:t xml:space="preserve"> в томе 2.</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sidRPr="0030694C">
        <w:rPr>
          <w:sz w:val="18"/>
          <w:szCs w:val="28"/>
        </w:rPr>
        <w:t>ниже</w:t>
      </w:r>
      <w:r w:rsidRPr="0030694C">
        <w:rPr>
          <w:sz w:val="18"/>
          <w:szCs w:val="28"/>
        </w:rPr>
        <w:t xml:space="preserve"> </w:t>
      </w:r>
      <w:r w:rsidR="00C65A06" w:rsidRPr="0030694C">
        <w:rPr>
          <w:sz w:val="18"/>
          <w:szCs w:val="28"/>
        </w:rPr>
        <w:t xml:space="preserve">начальной (минимальной) </w:t>
      </w:r>
      <w:r w:rsidRPr="0030694C">
        <w:rPr>
          <w:sz w:val="18"/>
          <w:szCs w:val="28"/>
        </w:rPr>
        <w:t>цен</w:t>
      </w:r>
      <w:r w:rsidR="00C65A06" w:rsidRPr="0030694C">
        <w:rPr>
          <w:sz w:val="18"/>
          <w:szCs w:val="28"/>
        </w:rPr>
        <w:t>ы</w:t>
      </w:r>
      <w:r w:rsidRPr="0030694C">
        <w:rPr>
          <w:sz w:val="18"/>
          <w:szCs w:val="28"/>
        </w:rPr>
        <w:t xml:space="preserve"> единицы товара, услуги, работы</w:t>
      </w:r>
      <w:r w:rsidR="00A129C5" w:rsidRPr="0030694C">
        <w:rPr>
          <w:sz w:val="18"/>
          <w:szCs w:val="28"/>
        </w:rPr>
        <w:t>,</w:t>
      </w:r>
      <w:r w:rsidRPr="0030694C">
        <w:rPr>
          <w:sz w:val="18"/>
          <w:szCs w:val="28"/>
        </w:rPr>
        <w:t xml:space="preserve"> указанн</w:t>
      </w:r>
      <w:r w:rsidR="00096C55" w:rsidRPr="0030694C">
        <w:rPr>
          <w:sz w:val="18"/>
          <w:szCs w:val="28"/>
        </w:rPr>
        <w:t>ой</w:t>
      </w:r>
      <w:r w:rsidRPr="0030694C">
        <w:rPr>
          <w:sz w:val="18"/>
          <w:szCs w:val="28"/>
        </w:rPr>
        <w:t xml:space="preserve"> в томе 2. </w:t>
      </w:r>
    </w:p>
    <w:p w:rsidR="000E3473" w:rsidRPr="0030694C" w:rsidRDefault="000E3473" w:rsidP="009D1CF2">
      <w:pPr>
        <w:autoSpaceDE w:val="0"/>
        <w:autoSpaceDN w:val="0"/>
        <w:adjustRightInd w:val="0"/>
        <w:ind w:firstLine="540"/>
        <w:jc w:val="both"/>
        <w:rPr>
          <w:sz w:val="18"/>
          <w:szCs w:val="28"/>
        </w:rPr>
      </w:pPr>
      <w:r w:rsidRPr="0030694C">
        <w:rPr>
          <w:sz w:val="18"/>
          <w:szCs w:val="28"/>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30694C" w:rsidRDefault="000E3473" w:rsidP="009D1CF2">
      <w:pPr>
        <w:autoSpaceDE w:val="0"/>
        <w:autoSpaceDN w:val="0"/>
        <w:adjustRightInd w:val="0"/>
        <w:ind w:firstLine="540"/>
        <w:jc w:val="both"/>
        <w:rPr>
          <w:sz w:val="18"/>
          <w:szCs w:val="28"/>
        </w:rPr>
      </w:pPr>
      <w:r w:rsidRPr="0030694C">
        <w:rPr>
          <w:sz w:val="18"/>
          <w:szCs w:val="28"/>
        </w:rPr>
        <w:t>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30694C" w:rsidRDefault="000E3473" w:rsidP="009D1CF2">
      <w:pPr>
        <w:autoSpaceDE w:val="0"/>
        <w:autoSpaceDN w:val="0"/>
        <w:adjustRightInd w:val="0"/>
        <w:ind w:firstLine="540"/>
        <w:jc w:val="both"/>
        <w:rPr>
          <w:sz w:val="18"/>
          <w:szCs w:val="28"/>
        </w:rPr>
      </w:pPr>
      <w:r w:rsidRPr="0030694C">
        <w:rPr>
          <w:sz w:val="18"/>
          <w:szCs w:val="28"/>
        </w:rPr>
        <w:t>4.10. Нарушены требования конкурсной документации к сроку и порядку внесения обеспечения заявки:</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30694C" w:rsidRDefault="000E3473" w:rsidP="009D1CF2">
      <w:pPr>
        <w:autoSpaceDE w:val="0"/>
        <w:autoSpaceDN w:val="0"/>
        <w:adjustRightInd w:val="0"/>
        <w:ind w:firstLine="540"/>
        <w:jc w:val="both"/>
        <w:rPr>
          <w:sz w:val="18"/>
          <w:szCs w:val="28"/>
        </w:rPr>
      </w:pPr>
      <w:r w:rsidRPr="0030694C">
        <w:rPr>
          <w:sz w:val="18"/>
          <w:szCs w:val="28"/>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30694C" w:rsidRDefault="000E3473" w:rsidP="009D1CF2">
      <w:pPr>
        <w:autoSpaceDE w:val="0"/>
        <w:autoSpaceDN w:val="0"/>
        <w:adjustRightInd w:val="0"/>
        <w:ind w:firstLine="540"/>
        <w:jc w:val="both"/>
        <w:rPr>
          <w:sz w:val="18"/>
          <w:szCs w:val="28"/>
        </w:rPr>
      </w:pPr>
      <w:r w:rsidRPr="0030694C">
        <w:rPr>
          <w:sz w:val="18"/>
          <w:szCs w:val="28"/>
        </w:rPr>
        <w:t>4.10.3. Обеспечение заявки внесено за участника иным лицом.</w:t>
      </w:r>
    </w:p>
    <w:p w:rsidR="000E3473" w:rsidRPr="0030694C" w:rsidRDefault="000E3473" w:rsidP="009D1CF2">
      <w:pPr>
        <w:autoSpaceDE w:val="0"/>
        <w:autoSpaceDN w:val="0"/>
        <w:adjustRightInd w:val="0"/>
        <w:ind w:firstLine="540"/>
        <w:jc w:val="both"/>
        <w:rPr>
          <w:sz w:val="18"/>
          <w:szCs w:val="28"/>
        </w:rPr>
      </w:pPr>
      <w:r w:rsidRPr="0030694C">
        <w:rPr>
          <w:sz w:val="18"/>
          <w:szCs w:val="28"/>
        </w:rPr>
        <w:t>4.10.4. Обеспечение заявки предоставлено не по каждому лоту отдельно.</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4.10.6. Валютой представленного обеспечения заявки не является российский рубль. </w:t>
      </w:r>
    </w:p>
    <w:p w:rsidR="000E3473" w:rsidRPr="0030694C" w:rsidRDefault="000E3473" w:rsidP="009D1CF2">
      <w:pPr>
        <w:autoSpaceDE w:val="0"/>
        <w:autoSpaceDN w:val="0"/>
        <w:adjustRightInd w:val="0"/>
        <w:ind w:firstLine="540"/>
        <w:jc w:val="both"/>
        <w:rPr>
          <w:sz w:val="18"/>
          <w:szCs w:val="28"/>
        </w:rPr>
      </w:pPr>
      <w:r w:rsidRPr="0030694C">
        <w:rPr>
          <w:sz w:val="18"/>
          <w:szCs w:val="28"/>
        </w:rPr>
        <w:t>4.11. Нарушен установленный конкурсной документацией порядок формирования цены договора (цены лота).</w:t>
      </w:r>
    </w:p>
    <w:p w:rsidR="000E3473" w:rsidRPr="0030694C" w:rsidRDefault="000E3473" w:rsidP="009D1CF2">
      <w:pPr>
        <w:autoSpaceDE w:val="0"/>
        <w:autoSpaceDN w:val="0"/>
        <w:adjustRightInd w:val="0"/>
        <w:ind w:firstLine="540"/>
        <w:jc w:val="both"/>
        <w:rPr>
          <w:sz w:val="18"/>
          <w:szCs w:val="28"/>
        </w:rPr>
      </w:pPr>
      <w:r w:rsidRPr="0030694C">
        <w:rPr>
          <w:sz w:val="18"/>
          <w:szCs w:val="28"/>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30694C" w:rsidRDefault="000E3473" w:rsidP="009D1CF2">
      <w:pPr>
        <w:autoSpaceDE w:val="0"/>
        <w:autoSpaceDN w:val="0"/>
        <w:adjustRightInd w:val="0"/>
        <w:ind w:firstLine="540"/>
        <w:jc w:val="both"/>
        <w:rPr>
          <w:sz w:val="18"/>
          <w:szCs w:val="28"/>
        </w:rPr>
      </w:pPr>
      <w:r w:rsidRPr="0030694C">
        <w:rPr>
          <w:sz w:val="18"/>
          <w:szCs w:val="28"/>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30694C" w:rsidRDefault="000E3473" w:rsidP="009D1CF2">
      <w:pPr>
        <w:autoSpaceDE w:val="0"/>
        <w:autoSpaceDN w:val="0"/>
        <w:adjustRightInd w:val="0"/>
        <w:ind w:firstLine="540"/>
        <w:jc w:val="both"/>
        <w:rPr>
          <w:sz w:val="18"/>
          <w:szCs w:val="28"/>
        </w:rPr>
      </w:pPr>
      <w:r w:rsidRPr="0030694C">
        <w:rPr>
          <w:sz w:val="18"/>
          <w:szCs w:val="28"/>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30694C" w:rsidRDefault="000E3473" w:rsidP="009D1CF2">
      <w:pPr>
        <w:autoSpaceDE w:val="0"/>
        <w:autoSpaceDN w:val="0"/>
        <w:adjustRightInd w:val="0"/>
        <w:ind w:firstLine="540"/>
        <w:jc w:val="both"/>
        <w:rPr>
          <w:sz w:val="18"/>
          <w:szCs w:val="28"/>
        </w:rPr>
      </w:pPr>
      <w:r w:rsidRPr="0030694C">
        <w:rPr>
          <w:sz w:val="18"/>
          <w:szCs w:val="28"/>
        </w:rPr>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30694C" w:rsidRDefault="000E3473" w:rsidP="009D1CF2">
      <w:pPr>
        <w:autoSpaceDE w:val="0"/>
        <w:autoSpaceDN w:val="0"/>
        <w:adjustRightInd w:val="0"/>
        <w:ind w:firstLine="540"/>
        <w:jc w:val="both"/>
        <w:rPr>
          <w:sz w:val="18"/>
          <w:szCs w:val="28"/>
        </w:rPr>
      </w:pPr>
      <w:r w:rsidRPr="0030694C">
        <w:rPr>
          <w:sz w:val="18"/>
          <w:szCs w:val="28"/>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w:t>
      </w:r>
      <w:r w:rsidRPr="0030694C">
        <w:rPr>
          <w:sz w:val="20"/>
          <w:szCs w:val="20"/>
        </w:rPr>
        <w:t xml:space="preserve"> (</w:t>
      </w:r>
      <w:r w:rsidRPr="0030694C">
        <w:rPr>
          <w:sz w:val="18"/>
          <w:szCs w:val="28"/>
        </w:rPr>
        <w:t>если предусмотрено в Томе 2 конкурсной документацией).</w:t>
      </w:r>
    </w:p>
    <w:p w:rsidR="000E3473" w:rsidRPr="0030694C" w:rsidRDefault="000E3473" w:rsidP="009D1CF2">
      <w:pPr>
        <w:autoSpaceDE w:val="0"/>
        <w:autoSpaceDN w:val="0"/>
        <w:adjustRightInd w:val="0"/>
        <w:ind w:firstLine="540"/>
        <w:jc w:val="both"/>
        <w:rPr>
          <w:sz w:val="18"/>
          <w:szCs w:val="28"/>
        </w:rPr>
      </w:pPr>
      <w:r w:rsidRPr="0030694C">
        <w:rPr>
          <w:sz w:val="18"/>
          <w:szCs w:val="28"/>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30694C" w:rsidRDefault="000E3473" w:rsidP="009D1CF2">
      <w:pPr>
        <w:autoSpaceDE w:val="0"/>
        <w:autoSpaceDN w:val="0"/>
        <w:adjustRightInd w:val="0"/>
        <w:ind w:firstLine="540"/>
        <w:jc w:val="both"/>
        <w:rPr>
          <w:sz w:val="18"/>
          <w:szCs w:val="28"/>
        </w:rPr>
      </w:pPr>
      <w:r w:rsidRPr="0030694C">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30694C" w:rsidRDefault="00FF5D23" w:rsidP="009D1CF2">
      <w:pPr>
        <w:pStyle w:val="3"/>
        <w:spacing w:before="0" w:after="0"/>
      </w:pPr>
      <w:bookmarkStart w:id="140" w:name="_Toc330886528"/>
      <w:bookmarkStart w:id="141" w:name="_Toc343163531"/>
      <w:bookmarkStart w:id="142" w:name="_Toc378575128"/>
      <w:bookmarkStart w:id="143" w:name="_Toc401581452"/>
      <w:bookmarkStart w:id="144" w:name="_Toc451335202"/>
      <w:r w:rsidRPr="0030694C">
        <w:t>16. Порядок оценки и сопоставления заявок. Общие положения</w:t>
      </w:r>
      <w:bookmarkEnd w:id="140"/>
      <w:bookmarkEnd w:id="141"/>
      <w:bookmarkEnd w:id="142"/>
      <w:bookmarkEnd w:id="143"/>
      <w:bookmarkEnd w:id="144"/>
    </w:p>
    <w:p w:rsidR="000E3473" w:rsidRPr="0030694C" w:rsidRDefault="000E3473" w:rsidP="009D1CF2">
      <w:pPr>
        <w:shd w:val="clear" w:color="auto" w:fill="FFFFFF"/>
        <w:ind w:firstLine="540"/>
        <w:jc w:val="both"/>
        <w:rPr>
          <w:sz w:val="18"/>
          <w:szCs w:val="28"/>
        </w:rPr>
      </w:pPr>
      <w:r w:rsidRPr="0030694C">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30694C" w:rsidRDefault="000E3473" w:rsidP="009D1CF2">
      <w:pPr>
        <w:shd w:val="clear" w:color="auto" w:fill="FFFFFF"/>
        <w:ind w:firstLine="540"/>
        <w:jc w:val="both"/>
        <w:rPr>
          <w:sz w:val="18"/>
        </w:rPr>
      </w:pPr>
      <w:r w:rsidRPr="0030694C">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30694C" w:rsidRDefault="000E3473" w:rsidP="009D1CF2">
      <w:pPr>
        <w:shd w:val="clear" w:color="auto" w:fill="FFFFFF"/>
        <w:ind w:firstLine="540"/>
        <w:jc w:val="both"/>
        <w:rPr>
          <w:bCs/>
          <w:sz w:val="18"/>
          <w:szCs w:val="28"/>
        </w:rPr>
      </w:pPr>
      <w:r w:rsidRPr="0030694C">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30694C">
        <w:rPr>
          <w:bCs/>
          <w:sz w:val="18"/>
          <w:szCs w:val="28"/>
        </w:rPr>
        <w:t xml:space="preserve">омер. </w:t>
      </w:r>
    </w:p>
    <w:p w:rsidR="000E3473" w:rsidRPr="0030694C" w:rsidRDefault="000E3473" w:rsidP="009D1CF2">
      <w:pPr>
        <w:shd w:val="clear" w:color="auto" w:fill="FFFFFF"/>
        <w:ind w:firstLine="540"/>
        <w:jc w:val="both"/>
        <w:rPr>
          <w:sz w:val="18"/>
          <w:szCs w:val="28"/>
        </w:rPr>
      </w:pPr>
      <w:r w:rsidRPr="0030694C">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30694C" w:rsidRDefault="000E3473" w:rsidP="009D1CF2">
      <w:pPr>
        <w:shd w:val="clear" w:color="auto" w:fill="FFFFFF"/>
        <w:ind w:firstLine="540"/>
        <w:jc w:val="both"/>
        <w:rPr>
          <w:sz w:val="18"/>
          <w:szCs w:val="28"/>
        </w:rPr>
      </w:pPr>
      <w:r w:rsidRPr="0030694C">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30694C" w:rsidRDefault="000E3473" w:rsidP="009D1CF2">
      <w:pPr>
        <w:shd w:val="clear" w:color="auto" w:fill="FFFFFF"/>
        <w:ind w:firstLine="540"/>
        <w:jc w:val="both"/>
        <w:rPr>
          <w:sz w:val="18"/>
          <w:szCs w:val="28"/>
        </w:rPr>
      </w:pPr>
      <w:r w:rsidRPr="0030694C">
        <w:rPr>
          <w:sz w:val="18"/>
          <w:szCs w:val="28"/>
        </w:rPr>
        <w:t>5.</w:t>
      </w:r>
      <w:r w:rsidRPr="0030694C">
        <w:rPr>
          <w:sz w:val="18"/>
          <w:szCs w:val="28"/>
        </w:rPr>
        <w:tab/>
        <w:t xml:space="preserve">Протокол оценки и сопоставления заявок на участие в открытом конкурсе должен быть опубликован на </w:t>
      </w:r>
      <w:r w:rsidR="001F7FBB" w:rsidRPr="0030694C">
        <w:rPr>
          <w:sz w:val="18"/>
          <w:szCs w:val="28"/>
        </w:rPr>
        <w:t>ОС</w:t>
      </w:r>
      <w:r w:rsidRPr="0030694C">
        <w:rPr>
          <w:sz w:val="18"/>
          <w:szCs w:val="28"/>
        </w:rPr>
        <w:t xml:space="preserve"> не позднее трех дней с даты его подписания</w:t>
      </w:r>
      <w:r w:rsidRPr="0030694C">
        <w:t xml:space="preserve"> </w:t>
      </w:r>
      <w:r w:rsidRPr="0030694C">
        <w:rPr>
          <w:sz w:val="18"/>
          <w:szCs w:val="28"/>
        </w:rPr>
        <w:t>всеми членами комиссии, присутствовавшими при оценке и сопоставлении заявок.</w:t>
      </w:r>
    </w:p>
    <w:p w:rsidR="00FF5D23" w:rsidRPr="0030694C" w:rsidRDefault="00FF5D23" w:rsidP="009D1CF2">
      <w:pPr>
        <w:pStyle w:val="3"/>
        <w:spacing w:before="0" w:after="0"/>
      </w:pPr>
      <w:bookmarkStart w:id="145" w:name="_Toc330886529"/>
      <w:bookmarkStart w:id="146" w:name="_Toc343163532"/>
      <w:bookmarkStart w:id="147" w:name="_Toc378575129"/>
      <w:bookmarkStart w:id="148" w:name="_Toc401581453"/>
      <w:bookmarkStart w:id="149" w:name="_Toc451335203"/>
      <w:r w:rsidRPr="0030694C">
        <w:t>Раздел 5. Заключение договора по результатам проведения открытого конкурса</w:t>
      </w:r>
      <w:bookmarkEnd w:id="145"/>
      <w:bookmarkEnd w:id="146"/>
      <w:r w:rsidRPr="0030694C">
        <w:t>.</w:t>
      </w:r>
      <w:bookmarkEnd w:id="147"/>
      <w:bookmarkEnd w:id="148"/>
      <w:bookmarkEnd w:id="149"/>
    </w:p>
    <w:p w:rsidR="00FF5D23" w:rsidRPr="0030694C" w:rsidRDefault="00FF5D23" w:rsidP="009D1CF2">
      <w:pPr>
        <w:pStyle w:val="3"/>
        <w:tabs>
          <w:tab w:val="left" w:pos="142"/>
        </w:tabs>
        <w:spacing w:before="0" w:after="0"/>
        <w:ind w:firstLine="567"/>
        <w:jc w:val="both"/>
      </w:pPr>
      <w:bookmarkStart w:id="150" w:name="_Toc330886530"/>
      <w:bookmarkStart w:id="151" w:name="_Toc343163533"/>
      <w:bookmarkStart w:id="152" w:name="_Toc378575130"/>
      <w:bookmarkStart w:id="153" w:name="_Toc401581454"/>
      <w:bookmarkStart w:id="154" w:name="_Toc451335204"/>
      <w:r w:rsidRPr="0030694C">
        <w:t xml:space="preserve">17. </w:t>
      </w:r>
      <w:bookmarkStart w:id="155" w:name="_Toc330886531"/>
      <w:bookmarkEnd w:id="150"/>
      <w:bookmarkEnd w:id="155"/>
      <w:r w:rsidRPr="0030694C">
        <w:t>Подписание победителем открытого конкурса</w:t>
      </w:r>
      <w:bookmarkStart w:id="156" w:name="_Toc343163534"/>
      <w:bookmarkEnd w:id="151"/>
      <w:r w:rsidRPr="0030694C">
        <w:t xml:space="preserve"> в соответствии с томом 1 проекта договора и направление подписанного договора заказчику</w:t>
      </w:r>
      <w:bookmarkEnd w:id="152"/>
      <w:bookmarkEnd w:id="153"/>
      <w:bookmarkEnd w:id="154"/>
      <w:bookmarkEnd w:id="156"/>
    </w:p>
    <w:p w:rsidR="00C5066D" w:rsidRPr="0030694C" w:rsidRDefault="00C5066D" w:rsidP="009D1CF2">
      <w:pPr>
        <w:tabs>
          <w:tab w:val="left" w:pos="142"/>
        </w:tabs>
        <w:ind w:firstLine="567"/>
        <w:jc w:val="both"/>
        <w:rPr>
          <w:sz w:val="18"/>
          <w:szCs w:val="18"/>
        </w:rPr>
      </w:pPr>
      <w:r w:rsidRPr="0030694C">
        <w:rPr>
          <w:sz w:val="18"/>
          <w:szCs w:val="18"/>
        </w:rPr>
        <w:t>Договор с победителем закупки заключается Заказчиком в следующем порядке:</w:t>
      </w:r>
    </w:p>
    <w:p w:rsidR="00C5066D" w:rsidRPr="0030694C" w:rsidRDefault="00C5066D" w:rsidP="009D1CF2">
      <w:pPr>
        <w:tabs>
          <w:tab w:val="left" w:pos="142"/>
        </w:tabs>
        <w:ind w:firstLine="567"/>
        <w:jc w:val="both"/>
        <w:rPr>
          <w:sz w:val="18"/>
          <w:szCs w:val="18"/>
        </w:rPr>
      </w:pPr>
      <w:r w:rsidRPr="0030694C">
        <w:rPr>
          <w:sz w:val="18"/>
          <w:szCs w:val="18"/>
        </w:rPr>
        <w:t xml:space="preserve">1. 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30694C">
        <w:rPr>
          <w:sz w:val="18"/>
          <w:szCs w:val="18"/>
        </w:rPr>
        <w:t>ОС</w:t>
      </w:r>
      <w:r w:rsidRPr="0030694C">
        <w:rPr>
          <w:sz w:val="18"/>
          <w:szCs w:val="1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w:t>
      </w:r>
      <w:r w:rsidR="001F7FBB" w:rsidRPr="0030694C">
        <w:rPr>
          <w:sz w:val="18"/>
          <w:szCs w:val="18"/>
        </w:rPr>
        <w:t>ОС</w:t>
      </w:r>
      <w:r w:rsidRPr="0030694C">
        <w:rPr>
          <w:sz w:val="18"/>
          <w:szCs w:val="1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30694C" w:rsidRDefault="00C5066D" w:rsidP="009D1CF2">
      <w:pPr>
        <w:tabs>
          <w:tab w:val="left" w:pos="142"/>
        </w:tabs>
        <w:ind w:firstLine="567"/>
        <w:jc w:val="both"/>
        <w:rPr>
          <w:sz w:val="18"/>
          <w:szCs w:val="18"/>
        </w:rPr>
      </w:pPr>
      <w:r w:rsidRPr="0030694C">
        <w:rPr>
          <w:sz w:val="18"/>
          <w:szCs w:val="18"/>
        </w:rPr>
        <w:t>2. 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30694C" w:rsidRDefault="00C5066D" w:rsidP="009D1CF2">
      <w:pPr>
        <w:tabs>
          <w:tab w:val="left" w:pos="142"/>
        </w:tabs>
        <w:ind w:firstLine="567"/>
        <w:jc w:val="both"/>
        <w:rPr>
          <w:sz w:val="18"/>
          <w:szCs w:val="18"/>
        </w:rPr>
      </w:pPr>
      <w:r w:rsidRPr="0030694C">
        <w:rPr>
          <w:sz w:val="18"/>
          <w:szCs w:val="18"/>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30694C" w:rsidRDefault="00C5066D" w:rsidP="009D1CF2">
      <w:pPr>
        <w:tabs>
          <w:tab w:val="left" w:pos="142"/>
        </w:tabs>
        <w:ind w:firstLine="567"/>
        <w:jc w:val="both"/>
        <w:rPr>
          <w:sz w:val="18"/>
          <w:szCs w:val="18"/>
        </w:rPr>
      </w:pPr>
      <w:r w:rsidRPr="0030694C">
        <w:rPr>
          <w:sz w:val="18"/>
          <w:szCs w:val="18"/>
        </w:rPr>
        <w:t>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30694C" w:rsidRDefault="00C5066D" w:rsidP="009D1CF2">
      <w:pPr>
        <w:tabs>
          <w:tab w:val="left" w:pos="142"/>
        </w:tabs>
        <w:ind w:firstLine="567"/>
        <w:jc w:val="both"/>
      </w:pPr>
      <w:r w:rsidRPr="0030694C">
        <w:rPr>
          <w:sz w:val="18"/>
          <w:szCs w:val="18"/>
        </w:rPr>
        <w:t>5.</w:t>
      </w:r>
      <w:r w:rsidRPr="0030694C">
        <w:t xml:space="preserve"> </w:t>
      </w:r>
      <w:r w:rsidRPr="0030694C">
        <w:rPr>
          <w:sz w:val="18"/>
          <w:szCs w:val="18"/>
        </w:rPr>
        <w:t>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30694C" w:rsidRDefault="00C5066D" w:rsidP="009D1CF2">
      <w:pPr>
        <w:tabs>
          <w:tab w:val="left" w:pos="142"/>
        </w:tabs>
        <w:ind w:firstLine="567"/>
        <w:jc w:val="both"/>
        <w:rPr>
          <w:sz w:val="18"/>
          <w:szCs w:val="18"/>
        </w:rPr>
      </w:pPr>
      <w:r w:rsidRPr="0030694C">
        <w:rPr>
          <w:sz w:val="18"/>
          <w:szCs w:val="18"/>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30694C" w:rsidRDefault="00C5066D" w:rsidP="009D1CF2">
      <w:pPr>
        <w:tabs>
          <w:tab w:val="left" w:pos="142"/>
        </w:tabs>
        <w:ind w:firstLine="567"/>
        <w:jc w:val="both"/>
        <w:rPr>
          <w:sz w:val="18"/>
          <w:szCs w:val="18"/>
        </w:rPr>
      </w:pPr>
      <w:r w:rsidRPr="0030694C">
        <w:rPr>
          <w:sz w:val="18"/>
          <w:szCs w:val="1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30694C" w:rsidRDefault="00C5066D" w:rsidP="009D1CF2">
      <w:pPr>
        <w:tabs>
          <w:tab w:val="left" w:pos="142"/>
        </w:tabs>
        <w:ind w:firstLine="567"/>
        <w:jc w:val="both"/>
        <w:rPr>
          <w:sz w:val="18"/>
          <w:szCs w:val="18"/>
        </w:rPr>
      </w:pPr>
      <w:r w:rsidRPr="0030694C">
        <w:rPr>
          <w:sz w:val="18"/>
          <w:szCs w:val="18"/>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30694C" w:rsidRDefault="00C5066D" w:rsidP="009D1CF2">
      <w:pPr>
        <w:tabs>
          <w:tab w:val="left" w:pos="142"/>
        </w:tabs>
        <w:ind w:firstLine="567"/>
        <w:jc w:val="both"/>
        <w:rPr>
          <w:sz w:val="18"/>
          <w:szCs w:val="18"/>
        </w:rPr>
      </w:pPr>
      <w:r w:rsidRPr="0030694C">
        <w:rPr>
          <w:sz w:val="18"/>
          <w:szCs w:val="18"/>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30694C" w:rsidRDefault="00C5066D" w:rsidP="009D1CF2">
      <w:pPr>
        <w:tabs>
          <w:tab w:val="left" w:pos="142"/>
        </w:tabs>
        <w:ind w:firstLine="567"/>
        <w:jc w:val="both"/>
        <w:rPr>
          <w:sz w:val="18"/>
          <w:szCs w:val="18"/>
        </w:rPr>
      </w:pPr>
      <w:r w:rsidRPr="0030694C">
        <w:rPr>
          <w:sz w:val="18"/>
          <w:szCs w:val="18"/>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30694C" w:rsidRDefault="00C5066D" w:rsidP="009D1CF2">
      <w:pPr>
        <w:tabs>
          <w:tab w:val="left" w:pos="142"/>
        </w:tabs>
        <w:ind w:firstLine="567"/>
        <w:jc w:val="both"/>
        <w:rPr>
          <w:sz w:val="18"/>
          <w:szCs w:val="18"/>
        </w:rPr>
      </w:pPr>
      <w:r w:rsidRPr="0030694C">
        <w:rPr>
          <w:sz w:val="18"/>
          <w:szCs w:val="18"/>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30694C" w:rsidRDefault="00C5066D" w:rsidP="009D1CF2">
      <w:pPr>
        <w:tabs>
          <w:tab w:val="left" w:pos="142"/>
        </w:tabs>
        <w:ind w:firstLine="567"/>
        <w:jc w:val="both"/>
        <w:rPr>
          <w:sz w:val="18"/>
          <w:szCs w:val="18"/>
        </w:rPr>
      </w:pPr>
      <w:r w:rsidRPr="0030694C">
        <w:rPr>
          <w:sz w:val="18"/>
          <w:szCs w:val="18"/>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30694C" w:rsidRDefault="00C5066D" w:rsidP="009D1CF2">
      <w:pPr>
        <w:tabs>
          <w:tab w:val="left" w:pos="142"/>
        </w:tabs>
        <w:ind w:firstLine="567"/>
        <w:jc w:val="both"/>
        <w:rPr>
          <w:sz w:val="18"/>
          <w:szCs w:val="18"/>
        </w:rPr>
      </w:pPr>
      <w:r w:rsidRPr="0030694C">
        <w:rPr>
          <w:sz w:val="18"/>
          <w:szCs w:val="18"/>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30694C" w:rsidRDefault="00C5066D" w:rsidP="009D1CF2">
      <w:pPr>
        <w:tabs>
          <w:tab w:val="left" w:pos="142"/>
        </w:tabs>
        <w:ind w:firstLine="567"/>
        <w:jc w:val="both"/>
        <w:rPr>
          <w:sz w:val="18"/>
          <w:szCs w:val="18"/>
        </w:rPr>
      </w:pPr>
      <w:r w:rsidRPr="0030694C">
        <w:rPr>
          <w:sz w:val="18"/>
          <w:szCs w:val="18"/>
        </w:rPr>
        <w:t>8) несоответствие участника закупки требованиям настоящего Положения и (или) документации о закупке;</w:t>
      </w:r>
    </w:p>
    <w:p w:rsidR="00C5066D" w:rsidRPr="0030694C" w:rsidRDefault="00C5066D" w:rsidP="009D1CF2">
      <w:pPr>
        <w:tabs>
          <w:tab w:val="left" w:pos="142"/>
        </w:tabs>
        <w:ind w:firstLine="567"/>
        <w:jc w:val="both"/>
        <w:rPr>
          <w:sz w:val="18"/>
          <w:szCs w:val="18"/>
        </w:rPr>
      </w:pPr>
      <w:r w:rsidRPr="0030694C">
        <w:rPr>
          <w:sz w:val="18"/>
          <w:szCs w:val="18"/>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30694C" w:rsidRDefault="00C5066D" w:rsidP="009D1CF2">
      <w:pPr>
        <w:tabs>
          <w:tab w:val="left" w:pos="142"/>
        </w:tabs>
        <w:ind w:firstLine="567"/>
        <w:jc w:val="both"/>
        <w:rPr>
          <w:sz w:val="18"/>
          <w:szCs w:val="18"/>
        </w:rPr>
      </w:pPr>
      <w:r w:rsidRPr="0030694C">
        <w:rPr>
          <w:sz w:val="18"/>
          <w:szCs w:val="18"/>
        </w:rPr>
        <w:t>10) предоставление договора Заказчику, подписанного участником закупки, с которым заключается договор,  в измененной редакции.</w:t>
      </w:r>
    </w:p>
    <w:p w:rsidR="00C5066D" w:rsidRPr="0030694C" w:rsidRDefault="00C5066D" w:rsidP="009D1CF2">
      <w:pPr>
        <w:tabs>
          <w:tab w:val="left" w:pos="142"/>
        </w:tabs>
        <w:ind w:firstLine="567"/>
        <w:jc w:val="both"/>
        <w:rPr>
          <w:sz w:val="18"/>
          <w:szCs w:val="18"/>
        </w:rPr>
      </w:pPr>
      <w:r w:rsidRPr="0030694C">
        <w:rPr>
          <w:sz w:val="18"/>
          <w:szCs w:val="18"/>
        </w:rPr>
        <w:t xml:space="preserve">7. 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
    <w:p w:rsidR="00C5066D" w:rsidRPr="0030694C" w:rsidRDefault="00C5066D" w:rsidP="009D1CF2">
      <w:pPr>
        <w:tabs>
          <w:tab w:val="left" w:pos="142"/>
        </w:tabs>
        <w:ind w:firstLine="567"/>
        <w:jc w:val="both"/>
        <w:rPr>
          <w:sz w:val="18"/>
          <w:szCs w:val="18"/>
        </w:rPr>
      </w:pPr>
      <w:r w:rsidRPr="0030694C">
        <w:rPr>
          <w:sz w:val="18"/>
          <w:szCs w:val="18"/>
        </w:rPr>
        <w:t xml:space="preserve">Данные об участнике направляются в уполномоченный орган для внесения в реестр недобросовестных </w:t>
      </w:r>
      <w:proofErr w:type="gramStart"/>
      <w:r w:rsidRPr="0030694C">
        <w:rPr>
          <w:sz w:val="18"/>
          <w:szCs w:val="18"/>
        </w:rPr>
        <w:t>поставщиков</w:t>
      </w:r>
      <w:proofErr w:type="gramEnd"/>
      <w:r w:rsidRPr="0030694C">
        <w:rPr>
          <w:sz w:val="18"/>
          <w:szCs w:val="18"/>
        </w:rPr>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30694C" w:rsidRDefault="00C5066D" w:rsidP="009D1CF2">
      <w:pPr>
        <w:tabs>
          <w:tab w:val="left" w:pos="142"/>
        </w:tabs>
        <w:ind w:firstLine="567"/>
        <w:jc w:val="both"/>
        <w:rPr>
          <w:sz w:val="18"/>
          <w:szCs w:val="18"/>
        </w:rPr>
      </w:pPr>
      <w:r w:rsidRPr="0030694C">
        <w:rPr>
          <w:sz w:val="18"/>
          <w:szCs w:val="18"/>
        </w:rPr>
        <w:t>8.</w:t>
      </w:r>
      <w:r w:rsidRPr="0030694C">
        <w:t xml:space="preserve"> </w:t>
      </w:r>
      <w:r w:rsidRPr="0030694C">
        <w:rPr>
          <w:sz w:val="18"/>
          <w:szCs w:val="18"/>
        </w:rPr>
        <w:t>Не позднее 3 (трех) рабочих дней, следующих после дня установления фактов, которые указаны в п. 7 ст. 17 Раздела 5 Тома 1,</w:t>
      </w:r>
      <w:r w:rsidRPr="0030694C">
        <w:t xml:space="preserve"> </w:t>
      </w:r>
      <w:r w:rsidRPr="0030694C">
        <w:rPr>
          <w:sz w:val="18"/>
          <w:szCs w:val="18"/>
        </w:rPr>
        <w:t>Заказчиком составляется протокол об отказе от заключения договора. В протоколе должны содержаться следующие сведения:</w:t>
      </w:r>
    </w:p>
    <w:p w:rsidR="00C5066D" w:rsidRPr="0030694C" w:rsidRDefault="00C5066D" w:rsidP="009D1CF2">
      <w:pPr>
        <w:tabs>
          <w:tab w:val="left" w:pos="142"/>
        </w:tabs>
        <w:ind w:firstLine="567"/>
        <w:jc w:val="both"/>
        <w:rPr>
          <w:sz w:val="18"/>
          <w:szCs w:val="18"/>
        </w:rPr>
      </w:pPr>
      <w:r w:rsidRPr="0030694C">
        <w:rPr>
          <w:sz w:val="18"/>
          <w:szCs w:val="18"/>
        </w:rPr>
        <w:t>- о месте, дате и времени его составления;</w:t>
      </w:r>
    </w:p>
    <w:p w:rsidR="00C5066D" w:rsidRPr="0030694C" w:rsidRDefault="00C5066D" w:rsidP="009D1CF2">
      <w:pPr>
        <w:tabs>
          <w:tab w:val="left" w:pos="142"/>
        </w:tabs>
        <w:ind w:firstLine="567"/>
        <w:jc w:val="both"/>
        <w:rPr>
          <w:sz w:val="18"/>
          <w:szCs w:val="18"/>
        </w:rPr>
      </w:pPr>
      <w:r w:rsidRPr="0030694C">
        <w:rPr>
          <w:sz w:val="18"/>
          <w:szCs w:val="18"/>
        </w:rPr>
        <w:t>- о лице, с которым Заказчик отказывается заключить договор;</w:t>
      </w:r>
    </w:p>
    <w:p w:rsidR="00C5066D" w:rsidRPr="0030694C" w:rsidRDefault="00C5066D" w:rsidP="009D1CF2">
      <w:pPr>
        <w:tabs>
          <w:tab w:val="left" w:pos="142"/>
        </w:tabs>
        <w:ind w:firstLine="567"/>
        <w:jc w:val="both"/>
        <w:rPr>
          <w:sz w:val="18"/>
          <w:szCs w:val="18"/>
        </w:rPr>
      </w:pPr>
      <w:r w:rsidRPr="0030694C">
        <w:rPr>
          <w:sz w:val="18"/>
          <w:szCs w:val="18"/>
        </w:rPr>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30694C" w:rsidRDefault="00C5066D" w:rsidP="009D1CF2">
      <w:pPr>
        <w:tabs>
          <w:tab w:val="left" w:pos="142"/>
        </w:tabs>
        <w:ind w:firstLine="567"/>
        <w:jc w:val="both"/>
        <w:rPr>
          <w:sz w:val="18"/>
          <w:szCs w:val="18"/>
        </w:rPr>
      </w:pPr>
      <w:r w:rsidRPr="0030694C">
        <w:rPr>
          <w:sz w:val="18"/>
          <w:szCs w:val="18"/>
        </w:rPr>
        <w:t xml:space="preserve">Протокол подписывается Заказчиком в день его составления в одном экземпляре. Данный протокол размещается на </w:t>
      </w:r>
      <w:r w:rsidR="001F7FBB" w:rsidRPr="0030694C">
        <w:rPr>
          <w:sz w:val="18"/>
          <w:szCs w:val="18"/>
        </w:rPr>
        <w:t>ОС</w:t>
      </w:r>
      <w:r w:rsidRPr="0030694C">
        <w:rPr>
          <w:sz w:val="18"/>
          <w:szCs w:val="18"/>
        </w:rPr>
        <w:t xml:space="preserve"> в течение 3 (трех) дней после дня его подписания.</w:t>
      </w:r>
    </w:p>
    <w:p w:rsidR="00C5066D" w:rsidRPr="0030694C" w:rsidRDefault="00C5066D" w:rsidP="009D1CF2">
      <w:pPr>
        <w:tabs>
          <w:tab w:val="left" w:pos="142"/>
        </w:tabs>
        <w:ind w:firstLine="567"/>
        <w:jc w:val="both"/>
        <w:rPr>
          <w:sz w:val="18"/>
          <w:szCs w:val="18"/>
        </w:rPr>
      </w:pPr>
      <w:r w:rsidRPr="0030694C">
        <w:rPr>
          <w:sz w:val="18"/>
          <w:szCs w:val="18"/>
        </w:rPr>
        <w:t>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размещения на официальном сайте протокола составленного в соответствии с п. 8</w:t>
      </w:r>
      <w:r w:rsidRPr="0030694C">
        <w:t xml:space="preserve"> </w:t>
      </w:r>
      <w:r w:rsidRPr="0030694C">
        <w:rPr>
          <w:sz w:val="18"/>
          <w:szCs w:val="18"/>
        </w:rPr>
        <w:t>ст. 17 Раздела 5 Тома 1.</w:t>
      </w:r>
    </w:p>
    <w:p w:rsidR="00C5066D" w:rsidRPr="0030694C" w:rsidRDefault="00C5066D" w:rsidP="009D1CF2">
      <w:pPr>
        <w:keepNext/>
        <w:widowControl w:val="0"/>
        <w:autoSpaceDE w:val="0"/>
        <w:autoSpaceDN w:val="0"/>
        <w:adjustRightInd w:val="0"/>
        <w:jc w:val="center"/>
        <w:outlineLvl w:val="2"/>
        <w:rPr>
          <w:b/>
          <w:sz w:val="20"/>
          <w:szCs w:val="22"/>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30694C">
        <w:rPr>
          <w:b/>
          <w:sz w:val="20"/>
          <w:szCs w:val="22"/>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30694C" w:rsidRDefault="00C5066D" w:rsidP="009D1CF2">
      <w:pPr>
        <w:shd w:val="clear" w:color="auto" w:fill="FFFFFF"/>
        <w:ind w:firstLine="540"/>
        <w:jc w:val="both"/>
        <w:rPr>
          <w:sz w:val="18"/>
        </w:rPr>
      </w:pPr>
      <w:r w:rsidRPr="0030694C">
        <w:rPr>
          <w:sz w:val="18"/>
          <w:szCs w:val="28"/>
        </w:rPr>
        <w:t>1. В случае,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30694C" w:rsidRDefault="00C5066D" w:rsidP="009D1CF2">
      <w:pPr>
        <w:shd w:val="clear" w:color="auto" w:fill="FFFFFF"/>
        <w:ind w:firstLine="540"/>
        <w:jc w:val="both"/>
        <w:rPr>
          <w:sz w:val="18"/>
        </w:rPr>
      </w:pPr>
      <w:r w:rsidRPr="0030694C">
        <w:rPr>
          <w:sz w:val="18"/>
          <w:szCs w:val="28"/>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30694C" w:rsidRDefault="00C5066D" w:rsidP="009D1CF2">
      <w:pPr>
        <w:shd w:val="clear" w:color="auto" w:fill="FFFFFF"/>
        <w:ind w:firstLine="540"/>
        <w:jc w:val="both"/>
        <w:rPr>
          <w:sz w:val="18"/>
          <w:szCs w:val="28"/>
        </w:rPr>
      </w:pPr>
      <w:r w:rsidRPr="0030694C">
        <w:rPr>
          <w:sz w:val="18"/>
          <w:szCs w:val="28"/>
        </w:rPr>
        <w:t>2. Порядок предоставления обеспечения исполнения договора в виде безотзывной банковской гарантии.</w:t>
      </w:r>
    </w:p>
    <w:p w:rsidR="00C5066D" w:rsidRPr="0030694C" w:rsidRDefault="00C5066D" w:rsidP="009D1CF2">
      <w:pPr>
        <w:shd w:val="clear" w:color="auto" w:fill="FFFFFF"/>
        <w:ind w:firstLine="540"/>
        <w:jc w:val="both"/>
        <w:rPr>
          <w:sz w:val="18"/>
          <w:szCs w:val="28"/>
        </w:rPr>
      </w:pPr>
      <w:r w:rsidRPr="0030694C">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Pr="0030694C" w:rsidRDefault="00C5066D" w:rsidP="009D1CF2">
      <w:pPr>
        <w:shd w:val="clear" w:color="auto" w:fill="FFFFFF"/>
        <w:ind w:firstLine="540"/>
        <w:jc w:val="both"/>
        <w:rPr>
          <w:sz w:val="18"/>
          <w:szCs w:val="28"/>
        </w:rPr>
      </w:pPr>
      <w:r w:rsidRPr="0030694C">
        <w:rPr>
          <w:sz w:val="18"/>
          <w:szCs w:val="28"/>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Pr="0030694C" w:rsidRDefault="00C5066D" w:rsidP="009D1CF2">
      <w:pPr>
        <w:shd w:val="clear" w:color="auto" w:fill="FFFFFF"/>
        <w:ind w:firstLine="540"/>
        <w:jc w:val="both"/>
        <w:rPr>
          <w:sz w:val="18"/>
          <w:szCs w:val="28"/>
        </w:rPr>
      </w:pPr>
      <w:r w:rsidRPr="0030694C">
        <w:rPr>
          <w:sz w:val="18"/>
          <w:szCs w:val="28"/>
        </w:rPr>
        <w:t>а) если принципал не выполнил предусмотренные договором работы, не поставил (или недопоставил) товары, не оказал услуги;</w:t>
      </w:r>
    </w:p>
    <w:p w:rsidR="00C5066D" w:rsidRPr="0030694C" w:rsidRDefault="00C5066D" w:rsidP="009D1CF2">
      <w:pPr>
        <w:shd w:val="clear" w:color="auto" w:fill="FFFFFF"/>
        <w:ind w:firstLine="540"/>
        <w:jc w:val="both"/>
        <w:rPr>
          <w:sz w:val="18"/>
          <w:szCs w:val="28"/>
        </w:rPr>
      </w:pPr>
      <w:r w:rsidRPr="0030694C">
        <w:rPr>
          <w:sz w:val="18"/>
          <w:szCs w:val="28"/>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Pr="0030694C" w:rsidRDefault="00C5066D" w:rsidP="009D1CF2">
      <w:pPr>
        <w:shd w:val="clear" w:color="auto" w:fill="FFFFFF"/>
        <w:ind w:firstLine="540"/>
        <w:jc w:val="both"/>
        <w:rPr>
          <w:sz w:val="18"/>
          <w:szCs w:val="28"/>
        </w:rPr>
      </w:pPr>
      <w:r w:rsidRPr="0030694C">
        <w:rPr>
          <w:sz w:val="18"/>
          <w:szCs w:val="28"/>
        </w:rPr>
        <w:t>в) 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30694C" w:rsidRDefault="00C5066D" w:rsidP="009D1CF2">
      <w:pPr>
        <w:shd w:val="clear" w:color="auto" w:fill="FFFFFF"/>
        <w:ind w:firstLine="540"/>
        <w:jc w:val="both"/>
        <w:rPr>
          <w:sz w:val="18"/>
          <w:szCs w:val="28"/>
        </w:rPr>
      </w:pPr>
      <w:r w:rsidRPr="0030694C">
        <w:rPr>
          <w:sz w:val="18"/>
          <w:szCs w:val="28"/>
        </w:rPr>
        <w:t>г) если принципал некачественно выполнил предусмотренные договором работы (услуги), поставил некачественный товар.</w:t>
      </w:r>
    </w:p>
    <w:p w:rsidR="00C5066D" w:rsidRPr="0030694C" w:rsidRDefault="00C5066D" w:rsidP="009D1CF2">
      <w:pPr>
        <w:shd w:val="clear" w:color="auto" w:fill="FFFFFF"/>
        <w:ind w:firstLine="540"/>
        <w:jc w:val="both"/>
        <w:rPr>
          <w:sz w:val="18"/>
          <w:szCs w:val="28"/>
        </w:rPr>
      </w:pPr>
      <w:r w:rsidRPr="0030694C">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30694C" w:rsidRDefault="00C5066D" w:rsidP="009D1CF2">
      <w:pPr>
        <w:shd w:val="clear" w:color="auto" w:fill="FFFFFF"/>
        <w:ind w:firstLine="540"/>
        <w:jc w:val="both"/>
        <w:rPr>
          <w:sz w:val="18"/>
          <w:szCs w:val="28"/>
        </w:rPr>
      </w:pPr>
      <w:r w:rsidRPr="0030694C">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30694C" w:rsidRDefault="00C5066D" w:rsidP="009D1CF2">
      <w:pPr>
        <w:shd w:val="clear" w:color="auto" w:fill="FFFFFF"/>
        <w:ind w:firstLine="540"/>
        <w:jc w:val="both"/>
        <w:rPr>
          <w:sz w:val="18"/>
          <w:szCs w:val="28"/>
        </w:rPr>
      </w:pPr>
      <w:r w:rsidRPr="0030694C">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C5066D" w:rsidRPr="0030694C" w:rsidRDefault="00C5066D" w:rsidP="009D1CF2">
      <w:pPr>
        <w:shd w:val="clear" w:color="auto" w:fill="FFFFFF"/>
        <w:ind w:firstLine="540"/>
        <w:jc w:val="both"/>
        <w:rPr>
          <w:sz w:val="18"/>
          <w:szCs w:val="28"/>
        </w:rPr>
      </w:pPr>
      <w:r w:rsidRPr="0030694C">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30694C" w:rsidRDefault="00C5066D" w:rsidP="009D1CF2">
      <w:pPr>
        <w:shd w:val="clear" w:color="auto" w:fill="FFFFFF"/>
        <w:ind w:firstLine="540"/>
        <w:jc w:val="both"/>
        <w:rPr>
          <w:sz w:val="18"/>
          <w:szCs w:val="28"/>
        </w:rPr>
      </w:pPr>
      <w:r w:rsidRPr="0030694C">
        <w:rPr>
          <w:sz w:val="18"/>
          <w:szCs w:val="28"/>
        </w:rPr>
        <w:t>Действие банковской гарантии прекращается с момента прекращения действия договора в силу его досрочного расторжения;</w:t>
      </w:r>
    </w:p>
    <w:p w:rsidR="00C5066D" w:rsidRPr="0030694C" w:rsidRDefault="00C5066D" w:rsidP="009D1CF2">
      <w:pPr>
        <w:shd w:val="clear" w:color="auto" w:fill="FFFFFF"/>
        <w:ind w:firstLine="540"/>
        <w:jc w:val="both"/>
        <w:rPr>
          <w:sz w:val="18"/>
          <w:szCs w:val="28"/>
        </w:rPr>
      </w:pPr>
      <w:r w:rsidRPr="0030694C">
        <w:rPr>
          <w:sz w:val="18"/>
          <w:szCs w:val="28"/>
        </w:rPr>
        <w:t>6) обязательным приложением к банковской гарантии является заверенная гарантом копия лицензии банка.</w:t>
      </w:r>
    </w:p>
    <w:p w:rsidR="00C5066D" w:rsidRPr="0030694C" w:rsidRDefault="00C5066D" w:rsidP="009D1CF2">
      <w:pPr>
        <w:shd w:val="clear" w:color="auto" w:fill="FFFFFF"/>
        <w:ind w:firstLine="540"/>
        <w:jc w:val="both"/>
        <w:rPr>
          <w:sz w:val="18"/>
          <w:szCs w:val="28"/>
        </w:rPr>
      </w:pPr>
      <w:r w:rsidRPr="0030694C">
        <w:rPr>
          <w:sz w:val="18"/>
          <w:szCs w:val="28"/>
        </w:rPr>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30694C" w:rsidRDefault="00C5066D" w:rsidP="009D1CF2">
      <w:pPr>
        <w:shd w:val="clear" w:color="auto" w:fill="FFFFFF"/>
        <w:ind w:firstLine="540"/>
        <w:jc w:val="both"/>
        <w:rPr>
          <w:sz w:val="18"/>
          <w:szCs w:val="28"/>
        </w:rPr>
      </w:pPr>
      <w:r w:rsidRPr="0030694C">
        <w:rPr>
          <w:sz w:val="18"/>
          <w:szCs w:val="28"/>
        </w:rPr>
        <w:t>Банковская гарантия должна соответствовать требованиям статей 368-379 Гражданского кодекса Российской Федерации.</w:t>
      </w:r>
    </w:p>
    <w:p w:rsidR="00C5066D" w:rsidRPr="0030694C" w:rsidRDefault="00C5066D" w:rsidP="009D1CF2">
      <w:pPr>
        <w:shd w:val="clear" w:color="auto" w:fill="FFFFFF"/>
        <w:ind w:firstLine="540"/>
        <w:jc w:val="both"/>
        <w:rPr>
          <w:sz w:val="18"/>
          <w:szCs w:val="28"/>
        </w:rPr>
      </w:pPr>
      <w:r w:rsidRPr="0030694C">
        <w:rPr>
          <w:sz w:val="18"/>
          <w:szCs w:val="28"/>
        </w:rPr>
        <w:t>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30694C">
        <w:rPr>
          <w:b/>
          <w:bCs/>
          <w:sz w:val="18"/>
          <w:szCs w:val="28"/>
        </w:rPr>
        <w:t>десяти)</w:t>
      </w:r>
      <w:r w:rsidRPr="0030694C">
        <w:rPr>
          <w:sz w:val="18"/>
          <w:szCs w:val="28"/>
        </w:rPr>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 в настоящей конкурсной документации.</w:t>
      </w:r>
    </w:p>
    <w:p w:rsidR="00C5066D" w:rsidRPr="0030694C" w:rsidRDefault="00C5066D" w:rsidP="009D1CF2">
      <w:pPr>
        <w:keepNext/>
        <w:widowControl w:val="0"/>
        <w:autoSpaceDE w:val="0"/>
        <w:autoSpaceDN w:val="0"/>
        <w:adjustRightInd w:val="0"/>
        <w:jc w:val="center"/>
        <w:outlineLvl w:val="2"/>
        <w:rPr>
          <w:b/>
          <w:sz w:val="20"/>
          <w:szCs w:val="22"/>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30694C">
        <w:rPr>
          <w:b/>
          <w:sz w:val="20"/>
          <w:szCs w:val="22"/>
        </w:rPr>
        <w:t>19. Проверка заказчиком подписанного победителем открытого конкурса</w:t>
      </w:r>
      <w:bookmarkStart w:id="173" w:name="_Toc343163537"/>
      <w:bookmarkEnd w:id="165"/>
      <w:r w:rsidRPr="0030694C">
        <w:rPr>
          <w:b/>
          <w:sz w:val="20"/>
          <w:szCs w:val="22"/>
        </w:rPr>
        <w:t xml:space="preserve"> проекта договора и обеспечения договора, подписание заказчиком договора</w:t>
      </w:r>
      <w:bookmarkEnd w:id="166"/>
      <w:r w:rsidRPr="0030694C">
        <w:rPr>
          <w:b/>
          <w:sz w:val="20"/>
          <w:szCs w:val="22"/>
        </w:rPr>
        <w:t>.</w:t>
      </w:r>
      <w:bookmarkEnd w:id="167"/>
      <w:bookmarkEnd w:id="168"/>
      <w:bookmarkEnd w:id="169"/>
      <w:bookmarkEnd w:id="170"/>
      <w:bookmarkEnd w:id="171"/>
      <w:bookmarkEnd w:id="172"/>
      <w:bookmarkEnd w:id="173"/>
    </w:p>
    <w:p w:rsidR="00C5066D" w:rsidRPr="0030694C" w:rsidRDefault="00C5066D" w:rsidP="009D1CF2">
      <w:pPr>
        <w:shd w:val="clear" w:color="auto" w:fill="FFFFFF"/>
        <w:ind w:firstLine="540"/>
        <w:jc w:val="both"/>
        <w:rPr>
          <w:sz w:val="18"/>
          <w:szCs w:val="28"/>
        </w:rPr>
      </w:pPr>
      <w:r w:rsidRPr="0030694C">
        <w:rPr>
          <w:sz w:val="18"/>
          <w:szCs w:val="28"/>
        </w:rPr>
        <w:t xml:space="preserve">1. Заказчик в срок </w:t>
      </w:r>
      <w:r w:rsidRPr="0030694C">
        <w:rPr>
          <w:b/>
          <w:bCs/>
          <w:sz w:val="18"/>
          <w:szCs w:val="28"/>
        </w:rPr>
        <w:t>не более 7 (семи) календарных дней</w:t>
      </w:r>
      <w:r w:rsidRPr="0030694C">
        <w:rPr>
          <w:sz w:val="18"/>
          <w:szCs w:val="28"/>
        </w:rPr>
        <w:t xml:space="preserve"> начиная со </w:t>
      </w:r>
      <w:proofErr w:type="gramStart"/>
      <w:r w:rsidRPr="0030694C">
        <w:rPr>
          <w:sz w:val="18"/>
          <w:szCs w:val="28"/>
        </w:rPr>
        <w:t>дня</w:t>
      </w:r>
      <w:proofErr w:type="gramEnd"/>
      <w:r w:rsidRPr="0030694C">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30694C" w:rsidRDefault="00C5066D" w:rsidP="009D1CF2">
      <w:pPr>
        <w:shd w:val="clear" w:color="auto" w:fill="FFFFFF"/>
        <w:ind w:firstLine="540"/>
        <w:jc w:val="both"/>
        <w:rPr>
          <w:sz w:val="18"/>
          <w:szCs w:val="28"/>
        </w:rPr>
      </w:pPr>
      <w:r w:rsidRPr="0030694C">
        <w:rPr>
          <w:sz w:val="18"/>
          <w:szCs w:val="28"/>
        </w:rPr>
        <w:t>2. Представленный победителем открытого конкурса договор должен быть оформлен в следующем порядке:</w:t>
      </w:r>
    </w:p>
    <w:p w:rsidR="00C5066D" w:rsidRPr="0030694C" w:rsidRDefault="00C5066D" w:rsidP="009D1CF2">
      <w:pPr>
        <w:shd w:val="clear" w:color="auto" w:fill="FFFFFF"/>
        <w:ind w:firstLine="540"/>
        <w:jc w:val="both"/>
        <w:rPr>
          <w:sz w:val="18"/>
          <w:szCs w:val="28"/>
        </w:rPr>
      </w:pPr>
      <w:r w:rsidRPr="0030694C">
        <w:rPr>
          <w:sz w:val="18"/>
          <w:szCs w:val="28"/>
        </w:rPr>
        <w:t>1) не содержать внесенных победителем открытого конкурса каких-либо изменений (дополнений);</w:t>
      </w:r>
    </w:p>
    <w:p w:rsidR="00C5066D" w:rsidRPr="0030694C" w:rsidRDefault="00C5066D" w:rsidP="009D1CF2">
      <w:pPr>
        <w:shd w:val="clear" w:color="auto" w:fill="FFFFFF"/>
        <w:ind w:firstLine="540"/>
        <w:jc w:val="both"/>
        <w:rPr>
          <w:sz w:val="18"/>
          <w:szCs w:val="28"/>
        </w:rPr>
      </w:pPr>
      <w:r w:rsidRPr="0030694C">
        <w:rPr>
          <w:sz w:val="18"/>
          <w:szCs w:val="28"/>
        </w:rPr>
        <w:t>2) подписан победителем открытого конкурса в порядке, установленном томом 1.</w:t>
      </w:r>
    </w:p>
    <w:p w:rsidR="00C5066D" w:rsidRPr="0030694C" w:rsidRDefault="00C5066D" w:rsidP="009D1CF2">
      <w:pPr>
        <w:shd w:val="clear" w:color="auto" w:fill="FFFFFF"/>
        <w:ind w:firstLine="540"/>
        <w:jc w:val="both"/>
        <w:rPr>
          <w:sz w:val="18"/>
          <w:szCs w:val="28"/>
        </w:rPr>
      </w:pPr>
      <w:r w:rsidRPr="0030694C">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30694C" w:rsidRDefault="00C5066D" w:rsidP="009D1CF2">
      <w:pPr>
        <w:shd w:val="clear" w:color="auto" w:fill="FFFFFF"/>
        <w:ind w:firstLine="540"/>
        <w:jc w:val="both"/>
        <w:rPr>
          <w:sz w:val="18"/>
          <w:szCs w:val="28"/>
        </w:rPr>
      </w:pPr>
      <w:r w:rsidRPr="0030694C">
        <w:rPr>
          <w:sz w:val="18"/>
          <w:szCs w:val="28"/>
        </w:rPr>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30694C" w:rsidRDefault="00C5066D" w:rsidP="009D1CF2">
      <w:pPr>
        <w:shd w:val="clear" w:color="auto" w:fill="FFFFFF"/>
        <w:ind w:firstLine="540"/>
        <w:jc w:val="both"/>
        <w:rPr>
          <w:sz w:val="18"/>
          <w:szCs w:val="28"/>
        </w:rPr>
      </w:pPr>
      <w:r w:rsidRPr="0030694C">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30694C" w:rsidRDefault="00C5066D" w:rsidP="009D1CF2">
      <w:pPr>
        <w:shd w:val="clear" w:color="auto" w:fill="FFFFFF"/>
        <w:ind w:firstLine="540"/>
        <w:jc w:val="both"/>
        <w:rPr>
          <w:sz w:val="18"/>
        </w:rPr>
      </w:pPr>
      <w:r w:rsidRPr="0030694C">
        <w:rPr>
          <w:sz w:val="18"/>
          <w:szCs w:val="28"/>
        </w:rPr>
        <w:t>5. 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
    <w:p w:rsidR="00C5066D" w:rsidRPr="0030694C" w:rsidRDefault="00C5066D" w:rsidP="009D1CF2">
      <w:pPr>
        <w:shd w:val="clear" w:color="auto" w:fill="FFFFFF"/>
        <w:ind w:firstLine="540"/>
        <w:jc w:val="both"/>
        <w:rPr>
          <w:sz w:val="18"/>
        </w:rPr>
      </w:pPr>
      <w:r w:rsidRPr="0030694C">
        <w:rPr>
          <w:sz w:val="18"/>
          <w:szCs w:val="28"/>
        </w:rPr>
        <w:t>Акт составляется в двух экземплярах.</w:t>
      </w:r>
    </w:p>
    <w:p w:rsidR="00C5066D" w:rsidRPr="0030694C" w:rsidRDefault="00C5066D" w:rsidP="009D1CF2">
      <w:pPr>
        <w:shd w:val="clear" w:color="auto" w:fill="FFFFFF"/>
        <w:ind w:firstLine="540"/>
        <w:jc w:val="both"/>
        <w:rPr>
          <w:sz w:val="18"/>
        </w:rPr>
      </w:pPr>
      <w:r w:rsidRPr="0030694C">
        <w:rPr>
          <w:sz w:val="18"/>
          <w:szCs w:val="28"/>
        </w:rPr>
        <w:t>Акт подписывается начальником Правового управления, должностным лицом заказчика, ответственным за работу с проектом договора.</w:t>
      </w:r>
    </w:p>
    <w:p w:rsidR="00C5066D" w:rsidRPr="0030694C" w:rsidRDefault="00C5066D" w:rsidP="009D1CF2">
      <w:pPr>
        <w:shd w:val="clear" w:color="auto" w:fill="FFFFFF"/>
        <w:ind w:firstLine="540"/>
        <w:jc w:val="both"/>
        <w:rPr>
          <w:sz w:val="18"/>
        </w:rPr>
      </w:pPr>
      <w:r w:rsidRPr="0030694C">
        <w:rPr>
          <w:sz w:val="18"/>
          <w:szCs w:val="28"/>
        </w:rPr>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30694C" w:rsidRDefault="00C5066D" w:rsidP="009D1CF2">
      <w:pPr>
        <w:shd w:val="clear" w:color="auto" w:fill="FFFFFF"/>
        <w:ind w:firstLine="540"/>
        <w:jc w:val="both"/>
        <w:rPr>
          <w:sz w:val="18"/>
        </w:rPr>
      </w:pPr>
      <w:r w:rsidRPr="0030694C">
        <w:rPr>
          <w:sz w:val="18"/>
          <w:szCs w:val="28"/>
        </w:rPr>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30694C" w:rsidRDefault="00C5066D" w:rsidP="009D1CF2">
      <w:pPr>
        <w:shd w:val="clear" w:color="auto" w:fill="FFFFFF"/>
        <w:ind w:firstLine="540"/>
        <w:jc w:val="both"/>
        <w:rPr>
          <w:sz w:val="18"/>
        </w:rPr>
      </w:pPr>
      <w:r w:rsidRPr="0030694C">
        <w:rPr>
          <w:sz w:val="18"/>
          <w:szCs w:val="28"/>
        </w:rPr>
        <w:t>В случае если победителем открытого конкурса проект договора и (или) обеспечение исполнения договора полностью приведены в соответствие с конкурсной документацией заказчик подписывает проект договора и осуществляет иные предусмотренные томом 1 действия.</w:t>
      </w:r>
    </w:p>
    <w:p w:rsidR="00C5066D" w:rsidRPr="0030694C" w:rsidRDefault="00C5066D" w:rsidP="009D1CF2">
      <w:pPr>
        <w:keepNext/>
        <w:widowControl w:val="0"/>
        <w:autoSpaceDE w:val="0"/>
        <w:autoSpaceDN w:val="0"/>
        <w:adjustRightInd w:val="0"/>
        <w:jc w:val="center"/>
        <w:outlineLvl w:val="2"/>
        <w:rPr>
          <w:b/>
          <w:sz w:val="20"/>
          <w:szCs w:val="22"/>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30694C">
        <w:rPr>
          <w:b/>
          <w:sz w:val="20"/>
          <w:szCs w:val="22"/>
        </w:rPr>
        <w:t>20. Признание победителя открытого конкурса</w:t>
      </w:r>
      <w:bookmarkStart w:id="182" w:name="_Toc343163539"/>
      <w:bookmarkEnd w:id="174"/>
      <w:r w:rsidRPr="0030694C">
        <w:rPr>
          <w:b/>
          <w:sz w:val="20"/>
          <w:szCs w:val="22"/>
        </w:rPr>
        <w:t xml:space="preserve"> уклонившимся от заключения договора</w:t>
      </w:r>
      <w:bookmarkEnd w:id="175"/>
      <w:bookmarkEnd w:id="176"/>
      <w:bookmarkEnd w:id="177"/>
      <w:bookmarkEnd w:id="178"/>
      <w:bookmarkEnd w:id="179"/>
      <w:bookmarkEnd w:id="180"/>
      <w:bookmarkEnd w:id="181"/>
      <w:bookmarkEnd w:id="182"/>
    </w:p>
    <w:p w:rsidR="00C5066D" w:rsidRPr="0030694C" w:rsidRDefault="00C5066D" w:rsidP="009D1CF2">
      <w:pPr>
        <w:shd w:val="clear" w:color="auto" w:fill="FFFFFF"/>
        <w:ind w:firstLine="540"/>
        <w:jc w:val="both"/>
        <w:rPr>
          <w:sz w:val="18"/>
          <w:szCs w:val="28"/>
        </w:rPr>
      </w:pPr>
      <w:r w:rsidRPr="0030694C">
        <w:rPr>
          <w:sz w:val="18"/>
          <w:szCs w:val="28"/>
        </w:rPr>
        <w:t xml:space="preserve">1. </w:t>
      </w:r>
      <w:proofErr w:type="gramStart"/>
      <w:r w:rsidRPr="0030694C">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30694C">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30694C" w:rsidRDefault="00C5066D" w:rsidP="009D1CF2">
      <w:pPr>
        <w:shd w:val="clear" w:color="auto" w:fill="FFFFFF"/>
        <w:ind w:firstLine="540"/>
        <w:jc w:val="both"/>
        <w:rPr>
          <w:sz w:val="18"/>
          <w:szCs w:val="28"/>
        </w:rPr>
      </w:pPr>
      <w:r w:rsidRPr="0030694C">
        <w:rPr>
          <w:sz w:val="18"/>
          <w:szCs w:val="28"/>
        </w:rPr>
        <w:t xml:space="preserve">2. Изменение порядка признания победителя открытого конкурса уклонившимся от </w:t>
      </w:r>
      <w:proofErr w:type="gramStart"/>
      <w:r w:rsidRPr="0030694C">
        <w:rPr>
          <w:sz w:val="18"/>
          <w:szCs w:val="28"/>
        </w:rPr>
        <w:t>заключении</w:t>
      </w:r>
      <w:proofErr w:type="gramEnd"/>
      <w:r w:rsidRPr="0030694C">
        <w:rPr>
          <w:sz w:val="18"/>
          <w:szCs w:val="28"/>
        </w:rPr>
        <w:t xml:space="preserve"> договора, установленного настоящим пунктом тома 1, не допускается.</w:t>
      </w:r>
    </w:p>
    <w:p w:rsidR="00C5066D" w:rsidRPr="0030694C" w:rsidRDefault="00C5066D" w:rsidP="009D1CF2">
      <w:pPr>
        <w:shd w:val="clear" w:color="auto" w:fill="FFFFFF"/>
        <w:ind w:firstLine="540"/>
        <w:jc w:val="both"/>
        <w:rPr>
          <w:sz w:val="18"/>
          <w:szCs w:val="28"/>
        </w:rPr>
      </w:pPr>
      <w:r w:rsidRPr="0030694C">
        <w:rPr>
          <w:sz w:val="18"/>
          <w:szCs w:val="28"/>
        </w:rPr>
        <w:t xml:space="preserve">Ответственность за соблюдение порядка признания победителя открытого конкурса уклонившемся от </w:t>
      </w:r>
      <w:proofErr w:type="gramStart"/>
      <w:r w:rsidRPr="0030694C">
        <w:rPr>
          <w:sz w:val="18"/>
          <w:szCs w:val="28"/>
        </w:rPr>
        <w:t>заключении</w:t>
      </w:r>
      <w:proofErr w:type="gramEnd"/>
      <w:r w:rsidRPr="0030694C">
        <w:rPr>
          <w:sz w:val="18"/>
          <w:szCs w:val="28"/>
        </w:rPr>
        <w:t xml:space="preserve"> договора несет должностное лицо заказчика, ответственное за работу с проектом договора.</w:t>
      </w:r>
    </w:p>
    <w:p w:rsidR="00C5066D" w:rsidRPr="0030694C" w:rsidRDefault="00C5066D" w:rsidP="009D1CF2">
      <w:pPr>
        <w:shd w:val="clear" w:color="auto" w:fill="FFFFFF"/>
        <w:ind w:firstLine="540"/>
        <w:jc w:val="both"/>
        <w:rPr>
          <w:sz w:val="18"/>
          <w:szCs w:val="28"/>
        </w:rPr>
      </w:pPr>
      <w:r w:rsidRPr="0030694C">
        <w:rPr>
          <w:sz w:val="18"/>
          <w:szCs w:val="28"/>
        </w:rPr>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30694C" w:rsidRDefault="00C5066D" w:rsidP="009D1CF2">
      <w:pPr>
        <w:numPr>
          <w:ilvl w:val="0"/>
          <w:numId w:val="5"/>
        </w:numPr>
        <w:shd w:val="clear" w:color="auto" w:fill="FFFFFF"/>
        <w:tabs>
          <w:tab w:val="num" w:pos="720"/>
        </w:tabs>
        <w:ind w:left="0" w:firstLine="585"/>
        <w:jc w:val="both"/>
        <w:rPr>
          <w:sz w:val="18"/>
          <w:szCs w:val="28"/>
        </w:rPr>
      </w:pPr>
      <w:r w:rsidRPr="0030694C">
        <w:rPr>
          <w:sz w:val="18"/>
          <w:szCs w:val="28"/>
        </w:rPr>
        <w:t>В случае невыполнения победителем открытого конкурса условий, указанных в ст.17 Тома 1 победитель признается уклонившимся от заключения договора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30694C" w:rsidRDefault="00C5066D" w:rsidP="009D1CF2">
      <w:pPr>
        <w:numPr>
          <w:ilvl w:val="0"/>
          <w:numId w:val="5"/>
        </w:numPr>
        <w:shd w:val="clear" w:color="auto" w:fill="FFFFFF"/>
        <w:tabs>
          <w:tab w:val="num" w:pos="720"/>
        </w:tabs>
        <w:ind w:left="0" w:firstLine="540"/>
        <w:jc w:val="both"/>
        <w:rPr>
          <w:sz w:val="18"/>
          <w:szCs w:val="28"/>
        </w:rPr>
      </w:pPr>
      <w:r w:rsidRPr="0030694C">
        <w:rPr>
          <w:sz w:val="18"/>
          <w:szCs w:val="28"/>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30694C" w:rsidRDefault="00C5066D" w:rsidP="009D1CF2">
      <w:pPr>
        <w:shd w:val="clear" w:color="auto" w:fill="FFFFFF"/>
        <w:ind w:firstLine="540"/>
        <w:jc w:val="both"/>
        <w:rPr>
          <w:sz w:val="18"/>
          <w:szCs w:val="28"/>
        </w:rPr>
      </w:pPr>
      <w:r w:rsidRPr="0030694C">
        <w:rPr>
          <w:sz w:val="18"/>
          <w:szCs w:val="28"/>
        </w:rPr>
        <w:t>Заключение договора для участника открытого конкурса, заявке которого присвоен второй номер, является обязательным.</w:t>
      </w:r>
    </w:p>
    <w:p w:rsidR="00C5066D" w:rsidRPr="0030694C" w:rsidRDefault="00C5066D" w:rsidP="009D1CF2">
      <w:pPr>
        <w:shd w:val="clear" w:color="auto" w:fill="FFFFFF"/>
        <w:ind w:firstLine="540"/>
        <w:jc w:val="both"/>
        <w:rPr>
          <w:sz w:val="18"/>
          <w:szCs w:val="28"/>
        </w:rPr>
      </w:pPr>
      <w:r w:rsidRPr="0030694C">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30694C" w:rsidRDefault="00C5066D" w:rsidP="009D1CF2">
      <w:pPr>
        <w:shd w:val="clear" w:color="auto" w:fill="FFFFFF"/>
        <w:ind w:firstLine="540"/>
        <w:jc w:val="both"/>
        <w:rPr>
          <w:sz w:val="18"/>
          <w:szCs w:val="28"/>
        </w:rPr>
      </w:pPr>
      <w:r w:rsidRPr="0030694C">
        <w:rPr>
          <w:sz w:val="18"/>
          <w:szCs w:val="28"/>
        </w:rPr>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30694C" w:rsidRDefault="00C5066D" w:rsidP="009D1CF2">
      <w:pPr>
        <w:rPr>
          <w:sz w:val="18"/>
          <w:szCs w:val="18"/>
        </w:rPr>
      </w:pPr>
      <w:bookmarkStart w:id="183" w:name="_Toc343163540"/>
      <w:r w:rsidRPr="0030694C">
        <w:rPr>
          <w:sz w:val="18"/>
          <w:szCs w:val="18"/>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C5066D" w:rsidRPr="0030694C" w:rsidRDefault="00C5066D" w:rsidP="009D1CF2">
      <w:pPr>
        <w:keepNext/>
        <w:widowControl w:val="0"/>
        <w:autoSpaceDE w:val="0"/>
        <w:autoSpaceDN w:val="0"/>
        <w:adjustRightInd w:val="0"/>
        <w:jc w:val="center"/>
        <w:outlineLvl w:val="2"/>
        <w:rPr>
          <w:b/>
          <w:sz w:val="20"/>
          <w:szCs w:val="22"/>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30694C">
        <w:rPr>
          <w:b/>
          <w:sz w:val="20"/>
          <w:szCs w:val="22"/>
        </w:rPr>
        <w:t>Раздел 6. Изменение условий договора</w:t>
      </w:r>
      <w:bookmarkEnd w:id="184"/>
      <w:bookmarkEnd w:id="185"/>
      <w:bookmarkEnd w:id="186"/>
      <w:bookmarkEnd w:id="187"/>
      <w:bookmarkEnd w:id="188"/>
      <w:bookmarkEnd w:id="189"/>
      <w:bookmarkEnd w:id="190"/>
      <w:bookmarkEnd w:id="191"/>
    </w:p>
    <w:p w:rsidR="00C5066D" w:rsidRPr="0030694C" w:rsidRDefault="00C5066D" w:rsidP="009D1CF2">
      <w:pPr>
        <w:keepNext/>
        <w:widowControl w:val="0"/>
        <w:autoSpaceDE w:val="0"/>
        <w:autoSpaceDN w:val="0"/>
        <w:adjustRightInd w:val="0"/>
        <w:jc w:val="center"/>
        <w:outlineLvl w:val="2"/>
        <w:rPr>
          <w:b/>
          <w:sz w:val="20"/>
          <w:szCs w:val="22"/>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30694C">
        <w:rPr>
          <w:b/>
          <w:sz w:val="20"/>
          <w:szCs w:val="22"/>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30694C" w:rsidRDefault="00C5066D" w:rsidP="009D1CF2">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30694C">
        <w:rPr>
          <w:rFonts w:eastAsia="Calibri"/>
          <w:sz w:val="18"/>
          <w:szCs w:val="18"/>
          <w:lang w:eastAsia="ar-SA"/>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30694C">
        <w:rPr>
          <w:rFonts w:eastAsia="Calibri"/>
          <w:b/>
          <w:sz w:val="18"/>
          <w:szCs w:val="18"/>
          <w:lang w:eastAsia="ar-SA"/>
        </w:rPr>
        <w:t>10 (десяти)</w:t>
      </w:r>
      <w:r w:rsidRPr="0030694C">
        <w:rPr>
          <w:rFonts w:eastAsia="Calibri"/>
          <w:sz w:val="18"/>
          <w:szCs w:val="18"/>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30694C" w:rsidRDefault="00C5066D" w:rsidP="009D1CF2">
      <w:pPr>
        <w:shd w:val="clear" w:color="auto" w:fill="FFFFFF"/>
        <w:ind w:firstLine="540"/>
        <w:jc w:val="both"/>
        <w:rPr>
          <w:sz w:val="18"/>
          <w:szCs w:val="28"/>
        </w:rPr>
      </w:pPr>
      <w:r w:rsidRPr="0030694C">
        <w:rPr>
          <w:sz w:val="18"/>
          <w:szCs w:val="28"/>
        </w:rPr>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sidRPr="0030694C">
        <w:rPr>
          <w:sz w:val="18"/>
          <w:szCs w:val="28"/>
        </w:rPr>
        <w:t>личии обосновывающих документов</w:t>
      </w:r>
      <w:r w:rsidRPr="0030694C">
        <w:rPr>
          <w:sz w:val="18"/>
          <w:szCs w:val="28"/>
        </w:rPr>
        <w:t>.</w:t>
      </w:r>
    </w:p>
    <w:p w:rsidR="00C5066D" w:rsidRPr="0030694C" w:rsidRDefault="00C5066D" w:rsidP="009D1CF2">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30694C">
        <w:rPr>
          <w:rFonts w:eastAsia="Calibri"/>
          <w:sz w:val="18"/>
          <w:szCs w:val="28"/>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sidRPr="0030694C">
        <w:rPr>
          <w:rFonts w:eastAsia="Calibri"/>
          <w:sz w:val="18"/>
          <w:szCs w:val="28"/>
          <w:lang w:eastAsia="ar-SA"/>
        </w:rPr>
        <w:t>быть ниже</w:t>
      </w:r>
      <w:r w:rsidRPr="0030694C">
        <w:rPr>
          <w:rFonts w:eastAsia="Calibri"/>
          <w:sz w:val="18"/>
          <w:szCs w:val="28"/>
          <w:lang w:eastAsia="ar-SA"/>
        </w:rPr>
        <w:t xml:space="preserve"> цен</w:t>
      </w:r>
      <w:r w:rsidR="00C65A06" w:rsidRPr="0030694C">
        <w:rPr>
          <w:rFonts w:eastAsia="Calibri"/>
          <w:sz w:val="18"/>
          <w:szCs w:val="28"/>
          <w:lang w:eastAsia="ar-SA"/>
        </w:rPr>
        <w:t>ы</w:t>
      </w:r>
      <w:r w:rsidRPr="0030694C">
        <w:rPr>
          <w:rFonts w:eastAsia="Calibri"/>
          <w:sz w:val="18"/>
          <w:szCs w:val="28"/>
          <w:lang w:eastAsia="ar-SA"/>
        </w:rPr>
        <w:t xml:space="preserve">, указанной в заявке на участие в </w:t>
      </w:r>
      <w:r w:rsidR="00C65A06" w:rsidRPr="0030694C">
        <w:rPr>
          <w:rFonts w:eastAsia="Calibri"/>
          <w:sz w:val="18"/>
          <w:szCs w:val="28"/>
          <w:lang w:eastAsia="ar-SA"/>
        </w:rPr>
        <w:t>открытом конкурсе.</w:t>
      </w:r>
      <w:r w:rsidRPr="0030694C">
        <w:rPr>
          <w:rFonts w:eastAsia="Calibri"/>
          <w:sz w:val="18"/>
          <w:szCs w:val="28"/>
          <w:lang w:eastAsia="ar-SA"/>
        </w:rPr>
        <w:t xml:space="preserve"> </w:t>
      </w:r>
    </w:p>
    <w:p w:rsidR="00C5066D" w:rsidRPr="0030694C" w:rsidRDefault="00C5066D" w:rsidP="009D1CF2">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30694C">
        <w:rPr>
          <w:rFonts w:eastAsia="Calibri"/>
          <w:sz w:val="18"/>
          <w:szCs w:val="28"/>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30694C" w:rsidRDefault="00C5066D" w:rsidP="009D1CF2">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30694C">
        <w:rPr>
          <w:rFonts w:eastAsia="Calibri"/>
          <w:sz w:val="18"/>
          <w:szCs w:val="28"/>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
    <w:p w:rsidR="00C5066D" w:rsidRPr="0030694C" w:rsidRDefault="00C5066D" w:rsidP="009D1CF2">
      <w:pPr>
        <w:keepNext/>
        <w:widowControl w:val="0"/>
        <w:autoSpaceDE w:val="0"/>
        <w:autoSpaceDN w:val="0"/>
        <w:adjustRightInd w:val="0"/>
        <w:jc w:val="center"/>
        <w:outlineLvl w:val="2"/>
        <w:rPr>
          <w:b/>
          <w:sz w:val="20"/>
          <w:szCs w:val="22"/>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30694C">
        <w:rPr>
          <w:b/>
          <w:sz w:val="20"/>
          <w:szCs w:val="22"/>
        </w:rPr>
        <w:t>22. Перемена лиц при исполнении договора</w:t>
      </w:r>
      <w:bookmarkEnd w:id="200"/>
      <w:bookmarkEnd w:id="201"/>
      <w:bookmarkEnd w:id="202"/>
      <w:bookmarkEnd w:id="203"/>
      <w:bookmarkEnd w:id="204"/>
      <w:bookmarkEnd w:id="205"/>
      <w:bookmarkEnd w:id="206"/>
      <w:bookmarkEnd w:id="207"/>
    </w:p>
    <w:p w:rsidR="00C5066D" w:rsidRPr="0030694C" w:rsidRDefault="00C5066D" w:rsidP="009D1CF2">
      <w:pPr>
        <w:shd w:val="clear" w:color="auto" w:fill="FFFFFF"/>
        <w:ind w:firstLine="709"/>
        <w:jc w:val="both"/>
        <w:rPr>
          <w:sz w:val="18"/>
        </w:rPr>
      </w:pPr>
      <w:r w:rsidRPr="0030694C">
        <w:rPr>
          <w:sz w:val="18"/>
          <w:szCs w:val="28"/>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30694C" w:rsidRDefault="00C5066D" w:rsidP="009D1CF2">
      <w:pPr>
        <w:ind w:firstLine="540"/>
        <w:rPr>
          <w:sz w:val="18"/>
          <w:szCs w:val="18"/>
        </w:rPr>
      </w:pPr>
      <w:r w:rsidRPr="0030694C">
        <w:rPr>
          <w:sz w:val="18"/>
          <w:szCs w:val="28"/>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30694C">
        <w:rPr>
          <w:b/>
          <w:sz w:val="18"/>
          <w:szCs w:val="18"/>
        </w:rPr>
        <w:t>.</w:t>
      </w:r>
    </w:p>
    <w:p w:rsidR="007C1D9F" w:rsidRPr="0030694C" w:rsidRDefault="007C1D9F" w:rsidP="009D1CF2">
      <w:pPr>
        <w:pStyle w:val="3"/>
        <w:spacing w:before="0" w:after="0"/>
      </w:pPr>
      <w:r w:rsidRPr="0030694C">
        <w:br w:type="page"/>
      </w:r>
      <w:bookmarkStart w:id="208" w:name="_Toc451335205"/>
      <w:bookmarkEnd w:id="5"/>
      <w:bookmarkEnd w:id="6"/>
      <w:bookmarkEnd w:id="7"/>
      <w:r w:rsidRPr="0030694C">
        <w:t>ТОМ 2</w:t>
      </w:r>
      <w:bookmarkEnd w:id="208"/>
    </w:p>
    <w:p w:rsidR="007C1D9F" w:rsidRPr="0030694C" w:rsidRDefault="007C1D9F" w:rsidP="009D1CF2">
      <w:pPr>
        <w:pStyle w:val="3"/>
        <w:spacing w:before="0" w:after="0"/>
      </w:pPr>
      <w:bookmarkStart w:id="209" w:name="_Toc451335206"/>
      <w:r w:rsidRPr="0030694C">
        <w:t>СПЕЦИАЛЬНАЯ ЧАСТЬ</w:t>
      </w:r>
      <w:bookmarkEnd w:id="209"/>
    </w:p>
    <w:p w:rsidR="007C1D9F" w:rsidRPr="0030694C" w:rsidRDefault="007C1D9F" w:rsidP="009D1CF2">
      <w:pPr>
        <w:pStyle w:val="3"/>
        <w:spacing w:before="0" w:after="0"/>
      </w:pPr>
      <w:bookmarkStart w:id="210" w:name="_Toc451335207"/>
      <w:r w:rsidRPr="0030694C">
        <w:t>ИНСТРУКЦИЯ УЧАСТНИКАМ</w:t>
      </w:r>
      <w:bookmarkEnd w:id="210"/>
    </w:p>
    <w:p w:rsidR="00381FD9" w:rsidRPr="0030694C" w:rsidRDefault="00381FD9" w:rsidP="009D1CF2">
      <w:pPr>
        <w:pStyle w:val="3"/>
        <w:spacing w:before="0" w:after="0"/>
        <w:rPr>
          <w:szCs w:val="26"/>
        </w:rPr>
      </w:pPr>
      <w:bookmarkStart w:id="211" w:name="_Toc375734057"/>
      <w:bookmarkStart w:id="212" w:name="_Toc451335208"/>
      <w:r w:rsidRPr="0030694C">
        <w:rPr>
          <w:szCs w:val="26"/>
        </w:rPr>
        <w:t>1. Предмет конкурса, начальная (минимальная) цена договора, источник финансирования</w:t>
      </w:r>
      <w:bookmarkEnd w:id="211"/>
      <w:bookmarkEnd w:id="212"/>
    </w:p>
    <w:p w:rsidR="00381FD9" w:rsidRPr="0030694C" w:rsidRDefault="00381FD9" w:rsidP="009D1CF2">
      <w:pPr>
        <w:ind w:firstLine="540"/>
        <w:jc w:val="both"/>
        <w:rPr>
          <w:bCs/>
          <w:sz w:val="18"/>
          <w:szCs w:val="18"/>
        </w:rPr>
      </w:pPr>
      <w:r w:rsidRPr="0030694C">
        <w:rPr>
          <w:bCs/>
          <w:sz w:val="18"/>
          <w:szCs w:val="18"/>
        </w:rPr>
        <w:t xml:space="preserve">1.1. Предметом настоящего конкурса является право заключения договора поставки лома и отходов </w:t>
      </w:r>
      <w:r w:rsidR="00A53C39" w:rsidRPr="0030694C">
        <w:rPr>
          <w:bCs/>
          <w:sz w:val="18"/>
          <w:szCs w:val="18"/>
        </w:rPr>
        <w:t>ц</w:t>
      </w:r>
      <w:r w:rsidR="0092786D" w:rsidRPr="0030694C">
        <w:rPr>
          <w:bCs/>
          <w:sz w:val="18"/>
          <w:szCs w:val="18"/>
        </w:rPr>
        <w:t xml:space="preserve">ветных </w:t>
      </w:r>
      <w:r w:rsidRPr="0030694C">
        <w:rPr>
          <w:bCs/>
          <w:sz w:val="18"/>
          <w:szCs w:val="18"/>
        </w:rPr>
        <w:t>металлов (продукция)</w:t>
      </w:r>
      <w:r w:rsidR="00890B45" w:rsidRPr="0030694C">
        <w:rPr>
          <w:bCs/>
          <w:sz w:val="18"/>
          <w:szCs w:val="18"/>
        </w:rPr>
        <w:t>.</w:t>
      </w:r>
    </w:p>
    <w:p w:rsidR="00B716CB" w:rsidRPr="0030694C" w:rsidRDefault="00B716CB" w:rsidP="009D1CF2">
      <w:pPr>
        <w:ind w:firstLine="540"/>
        <w:jc w:val="both"/>
        <w:rPr>
          <w:bCs/>
          <w:sz w:val="18"/>
          <w:szCs w:val="18"/>
        </w:rPr>
      </w:pPr>
      <w:r w:rsidRPr="0030694C">
        <w:rPr>
          <w:bCs/>
          <w:sz w:val="18"/>
          <w:szCs w:val="18"/>
        </w:rPr>
        <w:t xml:space="preserve">1.2. Минимальная цена Договора </w:t>
      </w:r>
      <w:r w:rsidR="00F27489" w:rsidRPr="0030694C">
        <w:rPr>
          <w:bCs/>
          <w:sz w:val="18"/>
          <w:szCs w:val="18"/>
        </w:rPr>
        <w:t xml:space="preserve">25 461 927 (двадцать пять миллионов четыреста шестьдесят одна тысяча девятьсот двадцать семь) </w:t>
      </w:r>
      <w:r w:rsidRPr="0030694C">
        <w:rPr>
          <w:bCs/>
          <w:sz w:val="18"/>
          <w:szCs w:val="18"/>
        </w:rPr>
        <w:t xml:space="preserve"> рублей</w:t>
      </w:r>
      <w:r w:rsidR="00F27489" w:rsidRPr="0030694C">
        <w:rPr>
          <w:bCs/>
          <w:sz w:val="18"/>
          <w:szCs w:val="18"/>
        </w:rPr>
        <w:t xml:space="preserve"> 00 копеек</w:t>
      </w:r>
      <w:r w:rsidRPr="0030694C">
        <w:rPr>
          <w:bCs/>
          <w:sz w:val="18"/>
          <w:szCs w:val="18"/>
        </w:rPr>
        <w:t>.</w:t>
      </w:r>
    </w:p>
    <w:p w:rsidR="0089178F" w:rsidRPr="0030694C" w:rsidRDefault="00381FD9" w:rsidP="009D1CF2">
      <w:pPr>
        <w:ind w:firstLine="540"/>
        <w:jc w:val="both"/>
        <w:rPr>
          <w:bCs/>
          <w:sz w:val="18"/>
          <w:szCs w:val="18"/>
        </w:rPr>
      </w:pPr>
      <w:r w:rsidRPr="0030694C">
        <w:rPr>
          <w:bCs/>
          <w:sz w:val="18"/>
          <w:szCs w:val="18"/>
        </w:rPr>
        <w:t>1.</w:t>
      </w:r>
      <w:r w:rsidR="00B716CB" w:rsidRPr="0030694C">
        <w:rPr>
          <w:bCs/>
          <w:sz w:val="18"/>
          <w:szCs w:val="18"/>
        </w:rPr>
        <w:t>3</w:t>
      </w:r>
      <w:r w:rsidRPr="0030694C">
        <w:rPr>
          <w:bCs/>
          <w:sz w:val="18"/>
          <w:szCs w:val="18"/>
        </w:rPr>
        <w:t xml:space="preserve">. </w:t>
      </w:r>
      <w:r w:rsidR="00F27489" w:rsidRPr="0030694C">
        <w:rPr>
          <w:bCs/>
          <w:sz w:val="18"/>
          <w:szCs w:val="18"/>
        </w:rPr>
        <w:t>Расчет начальной (минимальной) цены:</w:t>
      </w:r>
    </w:p>
    <w:p w:rsidR="00381FD9" w:rsidRPr="0030694C" w:rsidRDefault="00381FD9" w:rsidP="009D1CF2">
      <w:pPr>
        <w:ind w:firstLine="540"/>
        <w:jc w:val="both"/>
        <w:rPr>
          <w:b/>
          <w:bCs/>
          <w:sz w:val="18"/>
          <w:szCs w:val="18"/>
        </w:rPr>
      </w:pPr>
    </w:p>
    <w:tbl>
      <w:tblPr>
        <w:tblW w:w="5000" w:type="pct"/>
        <w:tblLook w:val="04A0" w:firstRow="1" w:lastRow="0" w:firstColumn="1" w:lastColumn="0" w:noHBand="0" w:noVBand="1"/>
      </w:tblPr>
      <w:tblGrid>
        <w:gridCol w:w="560"/>
        <w:gridCol w:w="590"/>
        <w:gridCol w:w="2260"/>
        <w:gridCol w:w="1409"/>
        <w:gridCol w:w="1409"/>
        <w:gridCol w:w="1457"/>
        <w:gridCol w:w="1711"/>
      </w:tblGrid>
      <w:tr w:rsidR="00F27489" w:rsidRPr="0030694C" w:rsidTr="00F27489">
        <w:trPr>
          <w:trHeight w:val="300"/>
        </w:trPr>
        <w:tc>
          <w:tcPr>
            <w:tcW w:w="30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 xml:space="preserve">№№ </w:t>
            </w:r>
            <w:r w:rsidRPr="0030694C">
              <w:rPr>
                <w:sz w:val="18"/>
                <w:szCs w:val="18"/>
              </w:rPr>
              <w:br/>
            </w:r>
            <w:proofErr w:type="gramStart"/>
            <w:r w:rsidRPr="0030694C">
              <w:rPr>
                <w:sz w:val="18"/>
                <w:szCs w:val="18"/>
              </w:rPr>
              <w:t>п</w:t>
            </w:r>
            <w:proofErr w:type="gramEnd"/>
            <w:r w:rsidRPr="0030694C">
              <w:rPr>
                <w:sz w:val="18"/>
                <w:szCs w:val="18"/>
              </w:rPr>
              <w:t>/п</w:t>
            </w:r>
          </w:p>
        </w:tc>
        <w:tc>
          <w:tcPr>
            <w:tcW w:w="339" w:type="pct"/>
            <w:vMerge w:val="restart"/>
            <w:tcBorders>
              <w:top w:val="single" w:sz="4" w:space="0" w:color="auto"/>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Вид лома</w:t>
            </w:r>
          </w:p>
        </w:tc>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7489" w:rsidRPr="0030694C" w:rsidRDefault="00F27489" w:rsidP="0005399C">
            <w:pPr>
              <w:jc w:val="center"/>
              <w:rPr>
                <w:sz w:val="18"/>
                <w:szCs w:val="18"/>
              </w:rPr>
            </w:pPr>
            <w:r w:rsidRPr="0030694C">
              <w:rPr>
                <w:sz w:val="18"/>
                <w:szCs w:val="18"/>
              </w:rPr>
              <w:t xml:space="preserve">Краткое описание вида лома </w:t>
            </w:r>
            <w:r w:rsidR="0005399C">
              <w:rPr>
                <w:sz w:val="18"/>
                <w:szCs w:val="18"/>
              </w:rPr>
              <w:t>цветны</w:t>
            </w:r>
            <w:r w:rsidRPr="0030694C">
              <w:rPr>
                <w:sz w:val="18"/>
                <w:szCs w:val="18"/>
              </w:rPr>
              <w:t>х металлов</w:t>
            </w:r>
          </w:p>
        </w:tc>
        <w:tc>
          <w:tcPr>
            <w:tcW w:w="6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 xml:space="preserve">Структура </w:t>
            </w:r>
            <w:r w:rsidRPr="0030694C">
              <w:rPr>
                <w:sz w:val="18"/>
                <w:szCs w:val="18"/>
              </w:rPr>
              <w:br/>
              <w:t>образующегося лома и отходов цветных металлов,</w:t>
            </w:r>
            <w:r w:rsidRPr="0030694C">
              <w:rPr>
                <w:sz w:val="18"/>
                <w:szCs w:val="18"/>
              </w:rPr>
              <w:br/>
              <w:t>%</w:t>
            </w:r>
          </w:p>
        </w:tc>
        <w:tc>
          <w:tcPr>
            <w:tcW w:w="7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 xml:space="preserve">Структура </w:t>
            </w:r>
            <w:r w:rsidRPr="0030694C">
              <w:rPr>
                <w:sz w:val="18"/>
                <w:szCs w:val="18"/>
              </w:rPr>
              <w:br/>
              <w:t>образующегося лома и отходов цветных металлов,</w:t>
            </w:r>
            <w:r w:rsidRPr="0030694C">
              <w:rPr>
                <w:sz w:val="18"/>
                <w:szCs w:val="18"/>
              </w:rPr>
              <w:br/>
            </w:r>
            <w:proofErr w:type="spellStart"/>
            <w:r w:rsidRPr="0030694C">
              <w:rPr>
                <w:sz w:val="18"/>
                <w:szCs w:val="18"/>
              </w:rPr>
              <w:t>тн</w:t>
            </w:r>
            <w:proofErr w:type="spellEnd"/>
          </w:p>
        </w:tc>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Минимальная</w:t>
            </w:r>
            <w:r w:rsidRPr="0030694C">
              <w:rPr>
                <w:sz w:val="18"/>
                <w:szCs w:val="18"/>
              </w:rPr>
              <w:br/>
              <w:t xml:space="preserve">прогнозируемая  </w:t>
            </w:r>
            <w:r w:rsidRPr="0030694C">
              <w:rPr>
                <w:sz w:val="18"/>
                <w:szCs w:val="18"/>
              </w:rPr>
              <w:br/>
              <w:t>цена,</w:t>
            </w:r>
            <w:r w:rsidRPr="0030694C">
              <w:rPr>
                <w:sz w:val="18"/>
                <w:szCs w:val="18"/>
              </w:rPr>
              <w:br/>
            </w:r>
            <w:proofErr w:type="spellStart"/>
            <w:r w:rsidRPr="0030694C">
              <w:rPr>
                <w:sz w:val="18"/>
                <w:szCs w:val="18"/>
              </w:rPr>
              <w:t>руб</w:t>
            </w:r>
            <w:proofErr w:type="spellEnd"/>
          </w:p>
        </w:tc>
        <w:tc>
          <w:tcPr>
            <w:tcW w:w="9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Минимальная</w:t>
            </w:r>
            <w:r w:rsidRPr="0030694C">
              <w:rPr>
                <w:sz w:val="18"/>
                <w:szCs w:val="18"/>
              </w:rPr>
              <w:br/>
              <w:t xml:space="preserve">прогнозируемая  </w:t>
            </w:r>
            <w:r w:rsidRPr="0030694C">
              <w:rPr>
                <w:sz w:val="18"/>
                <w:szCs w:val="18"/>
              </w:rPr>
              <w:br/>
              <w:t>стоимость,</w:t>
            </w:r>
            <w:r w:rsidRPr="0030694C">
              <w:rPr>
                <w:sz w:val="18"/>
                <w:szCs w:val="18"/>
              </w:rPr>
              <w:br/>
            </w:r>
            <w:proofErr w:type="spellStart"/>
            <w:r w:rsidRPr="0030694C">
              <w:rPr>
                <w:sz w:val="18"/>
                <w:szCs w:val="18"/>
              </w:rPr>
              <w:t>руб</w:t>
            </w:r>
            <w:proofErr w:type="spellEnd"/>
          </w:p>
        </w:tc>
      </w:tr>
      <w:tr w:rsidR="00F27489" w:rsidRPr="0030694C" w:rsidTr="00F27489">
        <w:trPr>
          <w:trHeight w:val="255"/>
        </w:trPr>
        <w:tc>
          <w:tcPr>
            <w:tcW w:w="300"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339" w:type="pct"/>
            <w:vMerge/>
            <w:tcBorders>
              <w:top w:val="single" w:sz="4" w:space="0" w:color="auto"/>
              <w:left w:val="nil"/>
              <w:bottom w:val="single" w:sz="4" w:space="0" w:color="auto"/>
              <w:right w:val="single" w:sz="4" w:space="0" w:color="auto"/>
            </w:tcBorders>
            <w:vAlign w:val="center"/>
            <w:hideMark/>
          </w:tcPr>
          <w:p w:rsidR="00F27489" w:rsidRPr="0030694C" w:rsidRDefault="00F27489" w:rsidP="009D1CF2">
            <w:pPr>
              <w:rPr>
                <w:sz w:val="18"/>
                <w:szCs w:val="18"/>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9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r>
      <w:tr w:rsidR="00F27489" w:rsidRPr="0030694C" w:rsidTr="00F27489">
        <w:trPr>
          <w:trHeight w:val="253"/>
        </w:trPr>
        <w:tc>
          <w:tcPr>
            <w:tcW w:w="300"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339" w:type="pct"/>
            <w:vMerge/>
            <w:tcBorders>
              <w:top w:val="single" w:sz="4" w:space="0" w:color="auto"/>
              <w:left w:val="nil"/>
              <w:bottom w:val="single" w:sz="4" w:space="0" w:color="auto"/>
              <w:right w:val="single" w:sz="4" w:space="0" w:color="auto"/>
            </w:tcBorders>
            <w:vAlign w:val="center"/>
            <w:hideMark/>
          </w:tcPr>
          <w:p w:rsidR="00F27489" w:rsidRPr="0030694C" w:rsidRDefault="00F27489" w:rsidP="009D1CF2">
            <w:pPr>
              <w:rPr>
                <w:sz w:val="18"/>
                <w:szCs w:val="18"/>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9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r>
      <w:tr w:rsidR="00F27489" w:rsidRPr="0030694C" w:rsidTr="00F27489">
        <w:trPr>
          <w:trHeight w:val="255"/>
        </w:trPr>
        <w:tc>
          <w:tcPr>
            <w:tcW w:w="300"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339" w:type="pct"/>
            <w:vMerge/>
            <w:tcBorders>
              <w:top w:val="single" w:sz="4" w:space="0" w:color="auto"/>
              <w:left w:val="nil"/>
              <w:bottom w:val="single" w:sz="4" w:space="0" w:color="auto"/>
              <w:right w:val="single" w:sz="4" w:space="0" w:color="auto"/>
            </w:tcBorders>
            <w:vAlign w:val="center"/>
            <w:hideMark/>
          </w:tcPr>
          <w:p w:rsidR="00F27489" w:rsidRPr="0030694C" w:rsidRDefault="00F27489" w:rsidP="009D1CF2">
            <w:pPr>
              <w:rPr>
                <w:sz w:val="18"/>
                <w:szCs w:val="18"/>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9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r>
      <w:tr w:rsidR="00F27489" w:rsidRPr="0030694C" w:rsidTr="00F27489">
        <w:trPr>
          <w:trHeight w:val="1095"/>
        </w:trPr>
        <w:tc>
          <w:tcPr>
            <w:tcW w:w="300"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339" w:type="pct"/>
            <w:vMerge/>
            <w:tcBorders>
              <w:top w:val="single" w:sz="4" w:space="0" w:color="auto"/>
              <w:left w:val="nil"/>
              <w:bottom w:val="single" w:sz="4" w:space="0" w:color="auto"/>
              <w:right w:val="single" w:sz="4" w:space="0" w:color="auto"/>
            </w:tcBorders>
            <w:vAlign w:val="center"/>
            <w:hideMark/>
          </w:tcPr>
          <w:p w:rsidR="00F27489" w:rsidRPr="0030694C" w:rsidRDefault="00F27489" w:rsidP="009D1CF2">
            <w:pPr>
              <w:rPr>
                <w:sz w:val="18"/>
                <w:szCs w:val="18"/>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F27489" w:rsidRPr="0030694C" w:rsidRDefault="00F27489" w:rsidP="009D1CF2">
            <w:pPr>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c>
          <w:tcPr>
            <w:tcW w:w="959" w:type="pct"/>
            <w:vMerge/>
            <w:tcBorders>
              <w:top w:val="single" w:sz="4" w:space="0" w:color="auto"/>
              <w:left w:val="single" w:sz="4" w:space="0" w:color="auto"/>
              <w:bottom w:val="single" w:sz="4" w:space="0" w:color="auto"/>
              <w:right w:val="single" w:sz="4" w:space="0" w:color="auto"/>
            </w:tcBorders>
            <w:vAlign w:val="center"/>
            <w:hideMark/>
          </w:tcPr>
          <w:p w:rsidR="00F27489" w:rsidRPr="0030694C" w:rsidRDefault="00F27489" w:rsidP="009D1CF2">
            <w:pPr>
              <w:rPr>
                <w:sz w:val="18"/>
                <w:szCs w:val="18"/>
              </w:rPr>
            </w:pP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1</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А-1-2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Медь (кусок)</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52.4%</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78.545</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245 000.00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19 243 525.00</w:t>
            </w: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2</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А-2-2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Медь (</w:t>
            </w:r>
            <w:proofErr w:type="spellStart"/>
            <w:r w:rsidRPr="0030694C">
              <w:rPr>
                <w:sz w:val="18"/>
                <w:szCs w:val="18"/>
              </w:rPr>
              <w:t>микс</w:t>
            </w:r>
            <w:proofErr w:type="spellEnd"/>
            <w:r w:rsidRPr="0030694C">
              <w:rPr>
                <w:sz w:val="18"/>
                <w:szCs w:val="18"/>
              </w:rPr>
              <w:t>)</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0.4%</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0.645</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220 000.00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141 900.00</w:t>
            </w: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3</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Б-1-3</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Медь (стружка)</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0.2%</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0.3</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200 000.00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60 000.00</w:t>
            </w: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4</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А-3-2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Латунь</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0.6%</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0.958</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130 000.00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124 540.00</w:t>
            </w: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5</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Б-3-3</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Медь, латунь, бронза (стружка)</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1.0%</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1.429</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125 000.00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178 625.00</w:t>
            </w:r>
          </w:p>
        </w:tc>
      </w:tr>
      <w:tr w:rsidR="00F27489" w:rsidRPr="0030694C" w:rsidTr="00F27489">
        <w:trPr>
          <w:trHeight w:val="31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6</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А-1-2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Алюминий электротехнический</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0.2%</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0.315</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73 000.00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22 995.00</w:t>
            </w:r>
          </w:p>
        </w:tc>
      </w:tr>
      <w:tr w:rsidR="00F27489" w:rsidRPr="0030694C" w:rsidTr="00F27489">
        <w:trPr>
          <w:trHeight w:val="360"/>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7</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А-10-2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Алюминий</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35.7%</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53.491</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58 000.00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3 102 478.00</w:t>
            </w:r>
          </w:p>
        </w:tc>
      </w:tr>
      <w:tr w:rsidR="00F27489" w:rsidRPr="0030694C" w:rsidTr="00F27489">
        <w:trPr>
          <w:trHeight w:val="330"/>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8</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Б-10-5</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Алюминий (стружка)</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0.6%</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0.943</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40 000.00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37 720.00</w:t>
            </w:r>
          </w:p>
        </w:tc>
      </w:tr>
      <w:tr w:rsidR="00F27489" w:rsidRPr="0030694C" w:rsidTr="00F27489">
        <w:trPr>
          <w:trHeight w:val="255"/>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9</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Ж-2-2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Сложный лом (кабель с медной жилой)</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8.4%</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12.526</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200 000.00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2 505 200.00</w:t>
            </w:r>
          </w:p>
        </w:tc>
      </w:tr>
      <w:tr w:rsidR="00F27489" w:rsidRPr="0030694C" w:rsidTr="00F27489">
        <w:trPr>
          <w:trHeight w:val="432"/>
        </w:trPr>
        <w:tc>
          <w:tcPr>
            <w:tcW w:w="300" w:type="pct"/>
            <w:tcBorders>
              <w:top w:val="nil"/>
              <w:left w:val="single" w:sz="4" w:space="0" w:color="auto"/>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10</w:t>
            </w:r>
          </w:p>
        </w:tc>
        <w:tc>
          <w:tcPr>
            <w:tcW w:w="33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Ж-1-2</w:t>
            </w:r>
          </w:p>
        </w:tc>
        <w:tc>
          <w:tcPr>
            <w:tcW w:w="1263"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both"/>
              <w:rPr>
                <w:sz w:val="18"/>
                <w:szCs w:val="18"/>
              </w:rPr>
            </w:pPr>
            <w:r w:rsidRPr="0030694C">
              <w:rPr>
                <w:sz w:val="18"/>
                <w:szCs w:val="18"/>
              </w:rPr>
              <w:t>Сложный лом (кабель с алюминиевой жилой)</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0.6%</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sz w:val="18"/>
                <w:szCs w:val="18"/>
              </w:rPr>
            </w:pPr>
            <w:r w:rsidRPr="0030694C">
              <w:rPr>
                <w:sz w:val="18"/>
                <w:szCs w:val="18"/>
              </w:rPr>
              <w:t>0.848</w:t>
            </w:r>
          </w:p>
        </w:tc>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 xml:space="preserve">53 000.00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sz w:val="18"/>
                <w:szCs w:val="18"/>
              </w:rPr>
            </w:pPr>
            <w:r w:rsidRPr="0030694C">
              <w:rPr>
                <w:sz w:val="18"/>
                <w:szCs w:val="18"/>
              </w:rPr>
              <w:t>44 944.00</w:t>
            </w:r>
          </w:p>
        </w:tc>
      </w:tr>
      <w:tr w:rsidR="00F27489" w:rsidRPr="0030694C" w:rsidTr="00F27489">
        <w:trPr>
          <w:trHeight w:val="255"/>
        </w:trPr>
        <w:tc>
          <w:tcPr>
            <w:tcW w:w="1902" w:type="pct"/>
            <w:gridSpan w:val="3"/>
            <w:tcBorders>
              <w:top w:val="single" w:sz="4" w:space="0" w:color="auto"/>
              <w:left w:val="single" w:sz="4" w:space="0" w:color="auto"/>
              <w:bottom w:val="single" w:sz="4" w:space="0" w:color="auto"/>
              <w:right w:val="nil"/>
            </w:tcBorders>
            <w:shd w:val="clear" w:color="auto" w:fill="auto"/>
            <w:noWrap/>
            <w:hideMark/>
          </w:tcPr>
          <w:p w:rsidR="00F27489" w:rsidRPr="0030694C" w:rsidRDefault="00F27489" w:rsidP="009D1CF2">
            <w:pPr>
              <w:jc w:val="center"/>
              <w:rPr>
                <w:b/>
                <w:bCs/>
                <w:sz w:val="18"/>
                <w:szCs w:val="18"/>
              </w:rPr>
            </w:pPr>
            <w:r w:rsidRPr="0030694C">
              <w:rPr>
                <w:b/>
                <w:bCs/>
                <w:sz w:val="18"/>
                <w:szCs w:val="18"/>
              </w:rPr>
              <w:t>Всего</w:t>
            </w:r>
          </w:p>
        </w:tc>
        <w:tc>
          <w:tcPr>
            <w:tcW w:w="678" w:type="pct"/>
            <w:tcBorders>
              <w:top w:val="nil"/>
              <w:left w:val="nil"/>
              <w:bottom w:val="single" w:sz="4" w:space="0" w:color="auto"/>
              <w:right w:val="single" w:sz="4" w:space="0" w:color="auto"/>
            </w:tcBorders>
            <w:shd w:val="clear" w:color="auto" w:fill="auto"/>
            <w:noWrap/>
            <w:vAlign w:val="center"/>
            <w:hideMark/>
          </w:tcPr>
          <w:p w:rsidR="00F27489" w:rsidRPr="0030694C" w:rsidRDefault="00F27489" w:rsidP="009D1CF2">
            <w:pPr>
              <w:jc w:val="center"/>
              <w:rPr>
                <w:sz w:val="18"/>
                <w:szCs w:val="18"/>
              </w:rPr>
            </w:pPr>
            <w:r w:rsidRPr="0030694C">
              <w:rPr>
                <w:sz w:val="18"/>
                <w:szCs w:val="18"/>
              </w:rPr>
              <w:t>100.0%</w:t>
            </w:r>
          </w:p>
        </w:tc>
        <w:tc>
          <w:tcPr>
            <w:tcW w:w="759" w:type="pct"/>
            <w:tcBorders>
              <w:top w:val="nil"/>
              <w:left w:val="nil"/>
              <w:bottom w:val="single" w:sz="4" w:space="0" w:color="auto"/>
              <w:right w:val="nil"/>
            </w:tcBorders>
            <w:shd w:val="clear" w:color="auto" w:fill="auto"/>
            <w:noWrap/>
            <w:vAlign w:val="center"/>
            <w:hideMark/>
          </w:tcPr>
          <w:p w:rsidR="00F27489" w:rsidRPr="0030694C" w:rsidRDefault="00F27489" w:rsidP="009D1CF2">
            <w:pPr>
              <w:jc w:val="center"/>
              <w:rPr>
                <w:b/>
                <w:bCs/>
                <w:sz w:val="18"/>
                <w:szCs w:val="18"/>
              </w:rPr>
            </w:pPr>
            <w:r w:rsidRPr="0030694C">
              <w:rPr>
                <w:b/>
                <w:bCs/>
                <w:sz w:val="18"/>
                <w:szCs w:val="18"/>
              </w:rPr>
              <w:t>150</w:t>
            </w:r>
          </w:p>
        </w:tc>
        <w:tc>
          <w:tcPr>
            <w:tcW w:w="702" w:type="pct"/>
            <w:tcBorders>
              <w:top w:val="nil"/>
              <w:left w:val="single" w:sz="4" w:space="0" w:color="auto"/>
              <w:bottom w:val="single" w:sz="4" w:space="0" w:color="auto"/>
              <w:right w:val="single" w:sz="4" w:space="0" w:color="auto"/>
            </w:tcBorders>
            <w:shd w:val="clear" w:color="auto" w:fill="auto"/>
            <w:noWrap/>
            <w:hideMark/>
          </w:tcPr>
          <w:p w:rsidR="00F27489" w:rsidRPr="0030694C" w:rsidRDefault="00F27489" w:rsidP="009D1CF2">
            <w:pPr>
              <w:rPr>
                <w:sz w:val="18"/>
                <w:szCs w:val="18"/>
              </w:rPr>
            </w:pPr>
            <w:r w:rsidRPr="0030694C">
              <w:rPr>
                <w:sz w:val="18"/>
                <w:szCs w:val="18"/>
              </w:rPr>
              <w:t xml:space="preserve"> </w:t>
            </w:r>
          </w:p>
        </w:tc>
        <w:tc>
          <w:tcPr>
            <w:tcW w:w="959" w:type="pct"/>
            <w:tcBorders>
              <w:top w:val="nil"/>
              <w:left w:val="nil"/>
              <w:bottom w:val="single" w:sz="4" w:space="0" w:color="auto"/>
              <w:right w:val="single" w:sz="4" w:space="0" w:color="auto"/>
            </w:tcBorders>
            <w:shd w:val="clear" w:color="auto" w:fill="auto"/>
            <w:vAlign w:val="center"/>
            <w:hideMark/>
          </w:tcPr>
          <w:p w:rsidR="00F27489" w:rsidRPr="0030694C" w:rsidRDefault="00F27489" w:rsidP="009D1CF2">
            <w:pPr>
              <w:jc w:val="center"/>
              <w:rPr>
                <w:b/>
                <w:bCs/>
                <w:sz w:val="18"/>
                <w:szCs w:val="18"/>
              </w:rPr>
            </w:pPr>
            <w:r w:rsidRPr="0030694C">
              <w:rPr>
                <w:b/>
                <w:bCs/>
                <w:sz w:val="18"/>
                <w:szCs w:val="18"/>
              </w:rPr>
              <w:t>25 461 927.00</w:t>
            </w:r>
          </w:p>
        </w:tc>
      </w:tr>
    </w:tbl>
    <w:p w:rsidR="00381FD9" w:rsidRPr="0030694C" w:rsidRDefault="00381FD9" w:rsidP="009D1CF2">
      <w:pPr>
        <w:ind w:firstLine="540"/>
        <w:rPr>
          <w:b/>
          <w:bCs/>
          <w:sz w:val="18"/>
          <w:szCs w:val="18"/>
        </w:rPr>
      </w:pPr>
    </w:p>
    <w:p w:rsidR="007C1D9F" w:rsidRPr="0030694C" w:rsidRDefault="007C1D9F" w:rsidP="009D1CF2">
      <w:pPr>
        <w:pStyle w:val="a7"/>
        <w:ind w:firstLine="540"/>
        <w:jc w:val="both"/>
        <w:rPr>
          <w:rFonts w:ascii="Times New Roman" w:hAnsi="Times New Roman"/>
          <w:b w:val="0"/>
          <w:bCs/>
          <w:sz w:val="18"/>
          <w:szCs w:val="18"/>
        </w:rPr>
      </w:pPr>
      <w:r w:rsidRPr="0030694C">
        <w:rPr>
          <w:rFonts w:ascii="Times New Roman" w:hAnsi="Times New Roman"/>
          <w:b w:val="0"/>
          <w:bCs/>
          <w:sz w:val="18"/>
          <w:szCs w:val="18"/>
        </w:rPr>
        <w:t xml:space="preserve">Цена </w:t>
      </w:r>
      <w:r w:rsidR="002C7A6B" w:rsidRPr="0030694C">
        <w:rPr>
          <w:rFonts w:ascii="Times New Roman" w:hAnsi="Times New Roman"/>
          <w:b w:val="0"/>
          <w:bCs/>
          <w:sz w:val="18"/>
          <w:szCs w:val="18"/>
        </w:rPr>
        <w:t xml:space="preserve">лота </w:t>
      </w:r>
      <w:r w:rsidRPr="0030694C">
        <w:rPr>
          <w:rFonts w:ascii="Times New Roman" w:hAnsi="Times New Roman"/>
          <w:b w:val="0"/>
          <w:bCs/>
          <w:sz w:val="18"/>
          <w:szCs w:val="18"/>
        </w:rPr>
        <w:t xml:space="preserve">включает в себя </w:t>
      </w:r>
      <w:r w:rsidR="00932A6A" w:rsidRPr="0030694C">
        <w:rPr>
          <w:rFonts w:ascii="Times New Roman" w:hAnsi="Times New Roman"/>
          <w:b w:val="0"/>
          <w:bCs/>
          <w:sz w:val="18"/>
          <w:szCs w:val="18"/>
        </w:rPr>
        <w:t>налоги</w:t>
      </w:r>
      <w:r w:rsidR="00DA6992" w:rsidRPr="0030694C">
        <w:rPr>
          <w:rFonts w:ascii="Times New Roman" w:hAnsi="Times New Roman"/>
          <w:b w:val="0"/>
          <w:bCs/>
          <w:sz w:val="18"/>
          <w:szCs w:val="18"/>
        </w:rPr>
        <w:t xml:space="preserve"> (кроме НДС)</w:t>
      </w:r>
      <w:r w:rsidR="00932A6A" w:rsidRPr="0030694C">
        <w:rPr>
          <w:rFonts w:ascii="Times New Roman" w:hAnsi="Times New Roman"/>
          <w:b w:val="0"/>
          <w:bCs/>
          <w:sz w:val="18"/>
          <w:szCs w:val="18"/>
        </w:rPr>
        <w:t xml:space="preserve">, сборы и другие обязательные платежи, </w:t>
      </w:r>
      <w:r w:rsidRPr="0030694C">
        <w:rPr>
          <w:rFonts w:ascii="Times New Roman" w:hAnsi="Times New Roman"/>
          <w:b w:val="0"/>
          <w:bCs/>
          <w:sz w:val="18"/>
          <w:szCs w:val="18"/>
        </w:rPr>
        <w:t xml:space="preserve">все </w:t>
      </w:r>
      <w:proofErr w:type="gramStart"/>
      <w:r w:rsidRPr="0030694C">
        <w:rPr>
          <w:rFonts w:ascii="Times New Roman" w:hAnsi="Times New Roman"/>
          <w:b w:val="0"/>
          <w:bCs/>
          <w:sz w:val="18"/>
          <w:szCs w:val="18"/>
        </w:rPr>
        <w:t>расходы</w:t>
      </w:r>
      <w:proofErr w:type="gramEnd"/>
      <w:r w:rsidRPr="0030694C">
        <w:rPr>
          <w:rFonts w:ascii="Times New Roman" w:hAnsi="Times New Roman"/>
          <w:b w:val="0"/>
          <w:bCs/>
          <w:sz w:val="18"/>
          <w:szCs w:val="18"/>
        </w:rPr>
        <w:t xml:space="preserve"> </w:t>
      </w:r>
      <w:r w:rsidR="00932A6A" w:rsidRPr="0030694C">
        <w:rPr>
          <w:rFonts w:ascii="Times New Roman" w:hAnsi="Times New Roman"/>
          <w:b w:val="0"/>
          <w:bCs/>
          <w:sz w:val="18"/>
          <w:szCs w:val="18"/>
        </w:rPr>
        <w:t>связанные с исполнением обязательств, в том числе</w:t>
      </w:r>
      <w:r w:rsidRPr="0030694C">
        <w:rPr>
          <w:rFonts w:ascii="Times New Roman" w:hAnsi="Times New Roman"/>
          <w:b w:val="0"/>
          <w:bCs/>
          <w:sz w:val="18"/>
          <w:szCs w:val="18"/>
        </w:rPr>
        <w:t xml:space="preserve"> </w:t>
      </w:r>
      <w:r w:rsidR="00932A6A" w:rsidRPr="0030694C">
        <w:rPr>
          <w:rFonts w:ascii="Times New Roman" w:hAnsi="Times New Roman"/>
          <w:b w:val="0"/>
          <w:bCs/>
          <w:sz w:val="18"/>
          <w:szCs w:val="18"/>
        </w:rPr>
        <w:t xml:space="preserve">обязательств </w:t>
      </w:r>
      <w:r w:rsidRPr="0030694C">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sidRPr="0030694C">
        <w:rPr>
          <w:rFonts w:ascii="Times New Roman" w:hAnsi="Times New Roman"/>
          <w:b w:val="0"/>
          <w:bCs/>
          <w:sz w:val="18"/>
          <w:szCs w:val="18"/>
        </w:rPr>
        <w:t>и другое.</w:t>
      </w:r>
    </w:p>
    <w:p w:rsidR="002B081C" w:rsidRPr="0030694C" w:rsidRDefault="002B081C" w:rsidP="009D1CF2">
      <w:pPr>
        <w:pStyle w:val="a7"/>
        <w:ind w:firstLine="540"/>
        <w:jc w:val="both"/>
        <w:rPr>
          <w:rFonts w:ascii="Times New Roman" w:hAnsi="Times New Roman"/>
          <w:b w:val="0"/>
          <w:bCs/>
          <w:sz w:val="18"/>
          <w:szCs w:val="18"/>
        </w:rPr>
      </w:pPr>
      <w:r w:rsidRPr="0030694C">
        <w:rPr>
          <w:rFonts w:ascii="Times New Roman" w:hAnsi="Times New Roman"/>
          <w:b w:val="0"/>
          <w:bCs/>
          <w:sz w:val="18"/>
          <w:szCs w:val="18"/>
        </w:rPr>
        <w:t>Общая стоимость лота, рассчитанная с применением коэффициентов и дисконтов, предложенных участником, не может быть ниже минимальной цены Договора, определенной в п. 1.2. настоящей Инструкции.</w:t>
      </w:r>
    </w:p>
    <w:p w:rsidR="007C1D9F" w:rsidRPr="0030694C" w:rsidRDefault="007C1D9F" w:rsidP="009D1CF2">
      <w:pPr>
        <w:pStyle w:val="22"/>
        <w:spacing w:after="0" w:line="240" w:lineRule="auto"/>
        <w:ind w:firstLine="567"/>
        <w:rPr>
          <w:rFonts w:ascii="Times New Roman" w:hAnsi="Times New Roman" w:cs="Times New Roman"/>
          <w:b/>
          <w:bCs/>
        </w:rPr>
      </w:pPr>
      <w:r w:rsidRPr="0030694C">
        <w:rPr>
          <w:rFonts w:ascii="Times New Roman" w:hAnsi="Times New Roman" w:cs="Times New Roman"/>
        </w:rPr>
        <w:t>1.</w:t>
      </w:r>
      <w:r w:rsidR="00EF33D5" w:rsidRPr="0030694C">
        <w:rPr>
          <w:rFonts w:ascii="Times New Roman" w:hAnsi="Times New Roman" w:cs="Times New Roman"/>
        </w:rPr>
        <w:t>4</w:t>
      </w:r>
      <w:r w:rsidRPr="0030694C">
        <w:rPr>
          <w:rFonts w:ascii="Times New Roman" w:hAnsi="Times New Roman" w:cs="Times New Roman"/>
        </w:rPr>
        <w:t>. Источник финансирования: собственные средства СПб ГУП «Горэлектротранс»</w:t>
      </w:r>
    </w:p>
    <w:p w:rsidR="007C1D9F" w:rsidRPr="0030694C" w:rsidRDefault="007C1D9F" w:rsidP="009D1CF2">
      <w:pPr>
        <w:pStyle w:val="3"/>
        <w:spacing w:before="0" w:after="0"/>
        <w:ind w:firstLine="567"/>
        <w:rPr>
          <w:bCs/>
        </w:rPr>
      </w:pPr>
      <w:bookmarkStart w:id="213" w:name="_Toc451335209"/>
      <w:r w:rsidRPr="0030694C">
        <w:t>2. Сведения о заказчике</w:t>
      </w:r>
      <w:bookmarkEnd w:id="213"/>
    </w:p>
    <w:p w:rsidR="007C1D9F" w:rsidRPr="0030694C" w:rsidRDefault="007C1D9F" w:rsidP="009D1CF2">
      <w:pPr>
        <w:widowControl w:val="0"/>
        <w:autoSpaceDE w:val="0"/>
        <w:autoSpaceDN w:val="0"/>
        <w:adjustRightInd w:val="0"/>
        <w:ind w:firstLine="567"/>
        <w:jc w:val="both"/>
        <w:rPr>
          <w:sz w:val="18"/>
          <w:szCs w:val="18"/>
        </w:rPr>
      </w:pPr>
      <w:r w:rsidRPr="0030694C">
        <w:rPr>
          <w:b/>
          <w:bCs/>
          <w:sz w:val="18"/>
          <w:szCs w:val="18"/>
        </w:rPr>
        <w:t>Заказчик</w:t>
      </w:r>
      <w:r w:rsidRPr="0030694C">
        <w:rPr>
          <w:sz w:val="18"/>
          <w:szCs w:val="18"/>
        </w:rPr>
        <w:t>:</w:t>
      </w:r>
    </w:p>
    <w:p w:rsidR="007C1D9F" w:rsidRPr="0030694C" w:rsidRDefault="007C1D9F" w:rsidP="009D1CF2">
      <w:pPr>
        <w:widowControl w:val="0"/>
        <w:autoSpaceDE w:val="0"/>
        <w:autoSpaceDN w:val="0"/>
        <w:adjustRightInd w:val="0"/>
        <w:ind w:firstLine="567"/>
        <w:jc w:val="both"/>
        <w:rPr>
          <w:sz w:val="18"/>
          <w:szCs w:val="18"/>
        </w:rPr>
      </w:pPr>
    </w:p>
    <w:tbl>
      <w:tblPr>
        <w:tblW w:w="9828" w:type="dxa"/>
        <w:tblLayout w:type="fixed"/>
        <w:tblLook w:val="0000" w:firstRow="0" w:lastRow="0" w:firstColumn="0" w:lastColumn="0" w:noHBand="0" w:noVBand="0"/>
      </w:tblPr>
      <w:tblGrid>
        <w:gridCol w:w="9828"/>
      </w:tblGrid>
      <w:tr w:rsidR="007C1D9F" w:rsidRPr="0030694C" w:rsidTr="0055469B">
        <w:tc>
          <w:tcPr>
            <w:tcW w:w="9828" w:type="dxa"/>
          </w:tcPr>
          <w:p w:rsidR="007C1D9F" w:rsidRPr="0030694C" w:rsidRDefault="007C1D9F" w:rsidP="009D1CF2">
            <w:pPr>
              <w:pStyle w:val="ConsNormal"/>
              <w:ind w:right="0" w:firstLine="567"/>
              <w:jc w:val="both"/>
              <w:rPr>
                <w:rFonts w:ascii="Times New Roman" w:hAnsi="Times New Roman" w:cs="Times New Roman"/>
                <w:sz w:val="18"/>
                <w:szCs w:val="18"/>
              </w:rPr>
            </w:pPr>
            <w:r w:rsidRPr="0030694C">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30694C" w:rsidRDefault="007C1D9F" w:rsidP="009D1CF2">
            <w:pPr>
              <w:pStyle w:val="ConsNormal"/>
              <w:ind w:right="0" w:firstLine="567"/>
              <w:jc w:val="both"/>
              <w:rPr>
                <w:rFonts w:ascii="Times New Roman" w:hAnsi="Times New Roman" w:cs="Times New Roman"/>
                <w:sz w:val="18"/>
                <w:szCs w:val="18"/>
              </w:rPr>
            </w:pPr>
            <w:r w:rsidRPr="0030694C">
              <w:rPr>
                <w:rFonts w:ascii="Times New Roman" w:hAnsi="Times New Roman" w:cs="Times New Roman"/>
                <w:sz w:val="18"/>
                <w:szCs w:val="18"/>
              </w:rPr>
              <w:t xml:space="preserve">Место нахождения и почтовый адрес: 196105, Санкт-Петербург, ул. Сызранская, д. 15. </w:t>
            </w:r>
          </w:p>
          <w:p w:rsidR="00997132" w:rsidRPr="0030694C" w:rsidRDefault="007C1D9F" w:rsidP="009D1CF2">
            <w:pPr>
              <w:pStyle w:val="a9"/>
              <w:widowControl w:val="0"/>
              <w:ind w:firstLine="567"/>
              <w:jc w:val="both"/>
              <w:rPr>
                <w:sz w:val="18"/>
                <w:szCs w:val="18"/>
              </w:rPr>
            </w:pPr>
            <w:r w:rsidRPr="0030694C">
              <w:rPr>
                <w:sz w:val="18"/>
                <w:szCs w:val="18"/>
              </w:rPr>
              <w:t xml:space="preserve">Банковские реквизиты: </w:t>
            </w:r>
            <w:r w:rsidR="002F2163" w:rsidRPr="0030694C">
              <w:rPr>
                <w:sz w:val="18"/>
                <w:szCs w:val="18"/>
              </w:rPr>
              <w:t>ПАО «Банк «Санкт-Петербург» в г. Санкт-Петербурге</w:t>
            </w:r>
          </w:p>
          <w:p w:rsidR="00997132" w:rsidRPr="0030694C" w:rsidRDefault="00997132" w:rsidP="009D1CF2">
            <w:pPr>
              <w:pStyle w:val="a9"/>
              <w:widowControl w:val="0"/>
              <w:ind w:firstLine="567"/>
              <w:jc w:val="both"/>
              <w:rPr>
                <w:sz w:val="18"/>
                <w:szCs w:val="18"/>
              </w:rPr>
            </w:pPr>
            <w:r w:rsidRPr="0030694C">
              <w:rPr>
                <w:sz w:val="18"/>
                <w:szCs w:val="18"/>
              </w:rPr>
              <w:t>р/</w:t>
            </w:r>
            <w:proofErr w:type="spellStart"/>
            <w:r w:rsidRPr="0030694C">
              <w:rPr>
                <w:sz w:val="18"/>
                <w:szCs w:val="18"/>
              </w:rPr>
              <w:t>сч</w:t>
            </w:r>
            <w:proofErr w:type="spellEnd"/>
            <w:r w:rsidRPr="0030694C">
              <w:rPr>
                <w:sz w:val="18"/>
                <w:szCs w:val="18"/>
              </w:rPr>
              <w:t xml:space="preserve">. № </w:t>
            </w:r>
            <w:r w:rsidR="002F2163" w:rsidRPr="0030694C">
              <w:rPr>
                <w:sz w:val="18"/>
                <w:szCs w:val="18"/>
              </w:rPr>
              <w:t>40602810532000010176</w:t>
            </w:r>
            <w:r w:rsidRPr="0030694C">
              <w:rPr>
                <w:sz w:val="18"/>
                <w:szCs w:val="18"/>
              </w:rPr>
              <w:t>, к/</w:t>
            </w:r>
            <w:proofErr w:type="spellStart"/>
            <w:r w:rsidRPr="0030694C">
              <w:rPr>
                <w:sz w:val="18"/>
                <w:szCs w:val="18"/>
              </w:rPr>
              <w:t>сч</w:t>
            </w:r>
            <w:proofErr w:type="spellEnd"/>
            <w:r w:rsidRPr="0030694C">
              <w:rPr>
                <w:sz w:val="18"/>
                <w:szCs w:val="18"/>
              </w:rPr>
              <w:t xml:space="preserve">. № </w:t>
            </w:r>
            <w:r w:rsidR="002F2163" w:rsidRPr="0030694C">
              <w:rPr>
                <w:sz w:val="18"/>
                <w:szCs w:val="18"/>
              </w:rPr>
              <w:t>30101810900000000790</w:t>
            </w:r>
          </w:p>
          <w:p w:rsidR="007C1D9F" w:rsidRPr="0030694C" w:rsidRDefault="00997132" w:rsidP="009D1CF2">
            <w:pPr>
              <w:pStyle w:val="a9"/>
              <w:keepNext w:val="0"/>
              <w:widowControl w:val="0"/>
              <w:ind w:firstLine="567"/>
              <w:jc w:val="both"/>
              <w:rPr>
                <w:sz w:val="18"/>
                <w:szCs w:val="18"/>
              </w:rPr>
            </w:pPr>
            <w:r w:rsidRPr="0030694C">
              <w:rPr>
                <w:sz w:val="18"/>
                <w:szCs w:val="18"/>
              </w:rPr>
              <w:t xml:space="preserve">БИК 044030914, ИНН 7830001927, КПП </w:t>
            </w:r>
            <w:r w:rsidR="002F2163" w:rsidRPr="0030694C">
              <w:rPr>
                <w:sz w:val="18"/>
                <w:szCs w:val="18"/>
              </w:rPr>
              <w:t>785150001</w:t>
            </w:r>
            <w:r w:rsidRPr="0030694C">
              <w:rPr>
                <w:sz w:val="18"/>
                <w:szCs w:val="18"/>
              </w:rPr>
              <w:t xml:space="preserve">, ОКПО </w:t>
            </w:r>
            <w:r w:rsidR="002F2163" w:rsidRPr="0030694C">
              <w:rPr>
                <w:sz w:val="18"/>
                <w:szCs w:val="18"/>
              </w:rPr>
              <w:t>03222089</w:t>
            </w:r>
            <w:r w:rsidRPr="0030694C">
              <w:rPr>
                <w:sz w:val="18"/>
                <w:szCs w:val="18"/>
              </w:rPr>
              <w:t xml:space="preserve">, ОКАТО </w:t>
            </w:r>
            <w:r w:rsidR="002F2163" w:rsidRPr="0030694C">
              <w:rPr>
                <w:sz w:val="18"/>
                <w:szCs w:val="18"/>
              </w:rPr>
              <w:t>40298562000</w:t>
            </w:r>
            <w:r w:rsidRPr="0030694C">
              <w:rPr>
                <w:sz w:val="18"/>
                <w:szCs w:val="18"/>
              </w:rPr>
              <w:t xml:space="preserve">, ОГРН </w:t>
            </w:r>
            <w:r w:rsidR="002F2163" w:rsidRPr="0030694C">
              <w:rPr>
                <w:sz w:val="18"/>
                <w:szCs w:val="18"/>
              </w:rPr>
              <w:t>1027809259730</w:t>
            </w:r>
            <w:r w:rsidR="007C1D9F" w:rsidRPr="0030694C">
              <w:rPr>
                <w:sz w:val="18"/>
                <w:szCs w:val="18"/>
              </w:rPr>
              <w:t xml:space="preserve">. </w:t>
            </w:r>
          </w:p>
        </w:tc>
      </w:tr>
      <w:tr w:rsidR="007C1D9F" w:rsidRPr="0030694C" w:rsidTr="0055469B">
        <w:tc>
          <w:tcPr>
            <w:tcW w:w="9828" w:type="dxa"/>
          </w:tcPr>
          <w:p w:rsidR="00922436" w:rsidRPr="0030694C" w:rsidRDefault="00922436" w:rsidP="009D1CF2">
            <w:pPr>
              <w:pStyle w:val="a9"/>
              <w:widowControl w:val="0"/>
              <w:ind w:firstLine="567"/>
              <w:jc w:val="both"/>
              <w:rPr>
                <w:sz w:val="18"/>
                <w:szCs w:val="18"/>
              </w:rPr>
            </w:pPr>
            <w:r w:rsidRPr="0030694C">
              <w:rPr>
                <w:sz w:val="18"/>
                <w:szCs w:val="18"/>
              </w:rPr>
              <w:t>Контактное лицо по вопросам разъяснения конкурсной документации:</w:t>
            </w:r>
          </w:p>
          <w:p w:rsidR="002F2163" w:rsidRPr="0030694C" w:rsidRDefault="002F2163" w:rsidP="009D1CF2">
            <w:pPr>
              <w:pStyle w:val="a9"/>
              <w:widowControl w:val="0"/>
              <w:ind w:firstLine="567"/>
              <w:jc w:val="both"/>
              <w:rPr>
                <w:sz w:val="18"/>
                <w:szCs w:val="18"/>
              </w:rPr>
            </w:pPr>
            <w:r w:rsidRPr="0030694C">
              <w:rPr>
                <w:sz w:val="18"/>
                <w:szCs w:val="18"/>
              </w:rPr>
              <w:t>Родионов Владимир Викторович,</w:t>
            </w:r>
          </w:p>
          <w:p w:rsidR="002F2163" w:rsidRPr="0030694C" w:rsidRDefault="002F2163" w:rsidP="009D1CF2">
            <w:pPr>
              <w:pStyle w:val="a9"/>
              <w:widowControl w:val="0"/>
              <w:ind w:firstLine="567"/>
              <w:jc w:val="both"/>
              <w:rPr>
                <w:sz w:val="18"/>
                <w:szCs w:val="18"/>
              </w:rPr>
            </w:pPr>
            <w:r w:rsidRPr="0030694C">
              <w:rPr>
                <w:sz w:val="18"/>
                <w:szCs w:val="18"/>
              </w:rPr>
              <w:t xml:space="preserve">адрес электронной почты: id_jur11@spbget.ru </w:t>
            </w:r>
          </w:p>
          <w:p w:rsidR="002F2163" w:rsidRPr="0030694C" w:rsidRDefault="002F2163" w:rsidP="009D1CF2">
            <w:pPr>
              <w:pStyle w:val="a9"/>
              <w:widowControl w:val="0"/>
              <w:ind w:firstLine="567"/>
              <w:jc w:val="both"/>
              <w:rPr>
                <w:sz w:val="18"/>
                <w:szCs w:val="18"/>
              </w:rPr>
            </w:pPr>
            <w:r w:rsidRPr="0030694C">
              <w:rPr>
                <w:sz w:val="18"/>
                <w:szCs w:val="18"/>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2F2163" w:rsidRPr="0030694C" w:rsidRDefault="002F2163" w:rsidP="009D1CF2">
            <w:pPr>
              <w:pStyle w:val="a9"/>
              <w:widowControl w:val="0"/>
              <w:ind w:firstLine="567"/>
              <w:jc w:val="both"/>
              <w:rPr>
                <w:sz w:val="18"/>
                <w:szCs w:val="18"/>
              </w:rPr>
            </w:pPr>
            <w:proofErr w:type="spellStart"/>
            <w:r w:rsidRPr="0030694C">
              <w:rPr>
                <w:sz w:val="18"/>
                <w:szCs w:val="18"/>
              </w:rPr>
              <w:t>Мусинова</w:t>
            </w:r>
            <w:proofErr w:type="spellEnd"/>
            <w:r w:rsidRPr="0030694C">
              <w:rPr>
                <w:sz w:val="18"/>
                <w:szCs w:val="18"/>
              </w:rPr>
              <w:t xml:space="preserve"> Татьяна Анатольевна, </w:t>
            </w:r>
          </w:p>
          <w:p w:rsidR="007C1D9F" w:rsidRPr="0030694C" w:rsidRDefault="002F2163" w:rsidP="009D1CF2">
            <w:pPr>
              <w:pStyle w:val="a9"/>
              <w:widowControl w:val="0"/>
              <w:ind w:firstLine="567"/>
              <w:jc w:val="both"/>
              <w:rPr>
                <w:sz w:val="18"/>
                <w:szCs w:val="18"/>
              </w:rPr>
            </w:pPr>
            <w:r w:rsidRPr="0030694C">
              <w:rPr>
                <w:sz w:val="18"/>
                <w:szCs w:val="18"/>
              </w:rPr>
              <w:t>тел.8 (812) 244-18-20, доб. 4757</w:t>
            </w:r>
          </w:p>
        </w:tc>
      </w:tr>
    </w:tbl>
    <w:p w:rsidR="0055469B" w:rsidRPr="0030694C" w:rsidRDefault="0055469B" w:rsidP="009D1CF2">
      <w:pPr>
        <w:pStyle w:val="3"/>
        <w:spacing w:before="0" w:after="0"/>
        <w:ind w:firstLine="567"/>
      </w:pPr>
      <w:bookmarkStart w:id="214" w:name="_Toc348355172"/>
      <w:bookmarkStart w:id="215" w:name="_Toc351083666"/>
      <w:bookmarkStart w:id="216" w:name="_Toc451335210"/>
      <w:r w:rsidRPr="0030694C">
        <w:t>3. Содержание и состав конкурсной документации</w:t>
      </w:r>
      <w:bookmarkEnd w:id="214"/>
      <w:bookmarkEnd w:id="215"/>
      <w:bookmarkEnd w:id="216"/>
    </w:p>
    <w:p w:rsidR="0055469B" w:rsidRPr="0030694C" w:rsidRDefault="0055469B" w:rsidP="009D1CF2">
      <w:pPr>
        <w:shd w:val="clear" w:color="auto" w:fill="FFFFFF"/>
        <w:ind w:firstLine="567"/>
        <w:jc w:val="both"/>
        <w:rPr>
          <w:sz w:val="18"/>
          <w:szCs w:val="28"/>
        </w:rPr>
      </w:pPr>
      <w:bookmarkStart w:id="217" w:name="_Toc234733170"/>
      <w:r w:rsidRPr="0030694C">
        <w:rPr>
          <w:sz w:val="18"/>
          <w:szCs w:val="28"/>
        </w:rPr>
        <w:t>3.1. Конкурсная документация для открытого конкурса включает в себя:</w:t>
      </w:r>
    </w:p>
    <w:p w:rsidR="0055469B" w:rsidRPr="0030694C" w:rsidRDefault="0055469B" w:rsidP="009D1CF2">
      <w:pPr>
        <w:shd w:val="clear" w:color="auto" w:fill="FFFFFF"/>
        <w:ind w:firstLine="567"/>
        <w:jc w:val="both"/>
        <w:rPr>
          <w:sz w:val="18"/>
          <w:szCs w:val="28"/>
        </w:rPr>
      </w:pPr>
      <w:r w:rsidRPr="0030694C">
        <w:rPr>
          <w:sz w:val="18"/>
          <w:szCs w:val="28"/>
        </w:rPr>
        <w:t>1) том 1 конкурсной документации: общая часть (далее - том 1):</w:t>
      </w:r>
    </w:p>
    <w:p w:rsidR="0055469B" w:rsidRPr="0030694C" w:rsidRDefault="0055469B" w:rsidP="009D1CF2">
      <w:pPr>
        <w:shd w:val="clear" w:color="auto" w:fill="FFFFFF"/>
        <w:ind w:firstLine="567"/>
        <w:jc w:val="both"/>
        <w:rPr>
          <w:sz w:val="18"/>
          <w:szCs w:val="28"/>
        </w:rPr>
      </w:pPr>
      <w:r w:rsidRPr="0030694C">
        <w:rPr>
          <w:sz w:val="18"/>
          <w:szCs w:val="28"/>
        </w:rPr>
        <w:t>а) понятия и сокращения, используемые в конкурсной документации,</w:t>
      </w:r>
    </w:p>
    <w:p w:rsidR="0055469B" w:rsidRPr="0030694C" w:rsidRDefault="0055469B" w:rsidP="009D1CF2">
      <w:pPr>
        <w:shd w:val="clear" w:color="auto" w:fill="FFFFFF"/>
        <w:ind w:firstLine="567"/>
        <w:jc w:val="both"/>
        <w:rPr>
          <w:sz w:val="18"/>
          <w:szCs w:val="28"/>
        </w:rPr>
      </w:pPr>
      <w:r w:rsidRPr="0030694C">
        <w:rPr>
          <w:sz w:val="18"/>
          <w:szCs w:val="28"/>
        </w:rPr>
        <w:t>б) инструкция по подготовке и проведению конкурса;</w:t>
      </w:r>
    </w:p>
    <w:p w:rsidR="0055469B" w:rsidRPr="0030694C" w:rsidRDefault="0055469B" w:rsidP="009D1CF2">
      <w:pPr>
        <w:shd w:val="clear" w:color="auto" w:fill="FFFFFF"/>
        <w:ind w:firstLine="567"/>
        <w:jc w:val="both"/>
        <w:rPr>
          <w:sz w:val="18"/>
          <w:szCs w:val="28"/>
        </w:rPr>
      </w:pPr>
      <w:r w:rsidRPr="0030694C">
        <w:rPr>
          <w:sz w:val="18"/>
          <w:szCs w:val="28"/>
        </w:rPr>
        <w:t>2) том 2 конкурсной документации: специальная часть (далее - том 2), состоящий из:</w:t>
      </w:r>
    </w:p>
    <w:p w:rsidR="0055469B" w:rsidRPr="0030694C" w:rsidRDefault="0055469B" w:rsidP="009D1CF2">
      <w:pPr>
        <w:shd w:val="clear" w:color="auto" w:fill="FFFFFF"/>
        <w:ind w:firstLine="567"/>
        <w:jc w:val="both"/>
        <w:rPr>
          <w:sz w:val="18"/>
          <w:szCs w:val="28"/>
        </w:rPr>
      </w:pPr>
      <w:r w:rsidRPr="0030694C">
        <w:rPr>
          <w:sz w:val="18"/>
          <w:szCs w:val="28"/>
        </w:rPr>
        <w:t>а) инструкции участникам,</w:t>
      </w:r>
    </w:p>
    <w:p w:rsidR="0055469B" w:rsidRPr="0030694C" w:rsidRDefault="0055469B" w:rsidP="009D1CF2">
      <w:pPr>
        <w:shd w:val="clear" w:color="auto" w:fill="FFFFFF"/>
        <w:ind w:firstLine="567"/>
        <w:jc w:val="both"/>
        <w:rPr>
          <w:sz w:val="18"/>
          <w:szCs w:val="28"/>
        </w:rPr>
      </w:pPr>
      <w:r w:rsidRPr="0030694C">
        <w:rPr>
          <w:sz w:val="18"/>
          <w:szCs w:val="28"/>
        </w:rPr>
        <w:t>б) образцов форм для заполнения в соответствии с томом 2, являющихся приложением к тому 2;</w:t>
      </w:r>
    </w:p>
    <w:p w:rsidR="0055469B" w:rsidRPr="0030694C" w:rsidRDefault="0055469B" w:rsidP="009D1CF2">
      <w:pPr>
        <w:shd w:val="clear" w:color="auto" w:fill="FFFFFF"/>
        <w:ind w:firstLine="567"/>
        <w:jc w:val="both"/>
        <w:rPr>
          <w:sz w:val="18"/>
          <w:szCs w:val="28"/>
        </w:rPr>
      </w:pPr>
      <w:r w:rsidRPr="0030694C">
        <w:rPr>
          <w:sz w:val="18"/>
          <w:szCs w:val="28"/>
        </w:rPr>
        <w:t>3) том 3 конкурсной документации: техническое задание (далее - техническое задание);</w:t>
      </w:r>
    </w:p>
    <w:p w:rsidR="0055469B" w:rsidRPr="0030694C" w:rsidRDefault="0055469B" w:rsidP="009D1CF2">
      <w:pPr>
        <w:shd w:val="clear" w:color="auto" w:fill="FFFFFF"/>
        <w:ind w:firstLine="567"/>
        <w:jc w:val="both"/>
        <w:rPr>
          <w:sz w:val="18"/>
          <w:szCs w:val="28"/>
        </w:rPr>
      </w:pPr>
      <w:r w:rsidRPr="0030694C">
        <w:rPr>
          <w:sz w:val="18"/>
          <w:szCs w:val="28"/>
        </w:rPr>
        <w:t>4) том 4 конкурсной документации: проект договора СПб ГУП «Горэлектротранс» (далее - проект договора).</w:t>
      </w:r>
    </w:p>
    <w:p w:rsidR="0055469B" w:rsidRPr="0030694C" w:rsidRDefault="0055469B" w:rsidP="009D1CF2">
      <w:pPr>
        <w:pStyle w:val="3"/>
        <w:spacing w:before="0" w:after="0"/>
        <w:ind w:firstLine="567"/>
      </w:pPr>
      <w:bookmarkStart w:id="218" w:name="_Toc348355173"/>
      <w:bookmarkStart w:id="219" w:name="_Toc351083667"/>
      <w:bookmarkStart w:id="220" w:name="_Toc451335211"/>
      <w:r w:rsidRPr="0030694C">
        <w:t>4. Требования к участникам</w:t>
      </w:r>
      <w:bookmarkEnd w:id="217"/>
      <w:bookmarkEnd w:id="218"/>
      <w:bookmarkEnd w:id="219"/>
      <w:bookmarkEnd w:id="220"/>
      <w:r w:rsidRPr="0030694C">
        <w:t xml:space="preserve"> </w:t>
      </w:r>
    </w:p>
    <w:p w:rsidR="0055469B" w:rsidRPr="0030694C" w:rsidRDefault="0055469B" w:rsidP="009D1CF2">
      <w:pPr>
        <w:shd w:val="clear" w:color="auto" w:fill="FFFFFF"/>
        <w:ind w:firstLine="567"/>
        <w:jc w:val="both"/>
        <w:rPr>
          <w:sz w:val="18"/>
          <w:szCs w:val="28"/>
        </w:rPr>
      </w:pPr>
      <w:r w:rsidRPr="0030694C">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30694C" w:rsidRDefault="0055469B" w:rsidP="009D1CF2">
      <w:pPr>
        <w:shd w:val="clear" w:color="auto" w:fill="FFFFFF"/>
        <w:ind w:firstLine="567"/>
        <w:jc w:val="both"/>
        <w:rPr>
          <w:sz w:val="18"/>
          <w:szCs w:val="28"/>
        </w:rPr>
      </w:pPr>
      <w:r w:rsidRPr="0030694C">
        <w:rPr>
          <w:sz w:val="18"/>
          <w:szCs w:val="28"/>
        </w:rPr>
        <w:t xml:space="preserve">4.1.1. </w:t>
      </w:r>
      <w:r w:rsidR="006058FD" w:rsidRPr="0030694C">
        <w:rPr>
          <w:sz w:val="18"/>
          <w:szCs w:val="28"/>
        </w:rPr>
        <w:t>Наличие действующ</w:t>
      </w:r>
      <w:r w:rsidR="002E194A" w:rsidRPr="0030694C">
        <w:rPr>
          <w:sz w:val="18"/>
          <w:szCs w:val="28"/>
        </w:rPr>
        <w:t>их</w:t>
      </w:r>
      <w:r w:rsidR="006058FD" w:rsidRPr="0030694C">
        <w:rPr>
          <w:sz w:val="18"/>
          <w:szCs w:val="28"/>
        </w:rPr>
        <w:t xml:space="preserve"> лицензи</w:t>
      </w:r>
      <w:r w:rsidR="002E194A" w:rsidRPr="0030694C">
        <w:rPr>
          <w:sz w:val="18"/>
          <w:szCs w:val="28"/>
        </w:rPr>
        <w:t>й</w:t>
      </w:r>
      <w:r w:rsidR="006058FD" w:rsidRPr="0030694C">
        <w:rPr>
          <w:sz w:val="18"/>
          <w:szCs w:val="28"/>
        </w:rPr>
        <w:t>:</w:t>
      </w:r>
    </w:p>
    <w:p w:rsidR="0055469B" w:rsidRPr="0030694C" w:rsidRDefault="006058FD" w:rsidP="009D1CF2">
      <w:pPr>
        <w:shd w:val="clear" w:color="auto" w:fill="FFFFFF"/>
        <w:ind w:firstLine="567"/>
        <w:jc w:val="both"/>
        <w:rPr>
          <w:sz w:val="18"/>
          <w:szCs w:val="28"/>
        </w:rPr>
      </w:pPr>
      <w:r w:rsidRPr="0030694C">
        <w:rPr>
          <w:sz w:val="18"/>
          <w:szCs w:val="28"/>
        </w:rPr>
        <w:t xml:space="preserve">- </w:t>
      </w:r>
      <w:r w:rsidR="00F27489" w:rsidRPr="0030694C">
        <w:rPr>
          <w:sz w:val="18"/>
          <w:szCs w:val="28"/>
        </w:rPr>
        <w:t>действующая лицензия по заготовке, хранению, переработке и реализации лома черных и цветных металлов (Постановление Правительства России от 12.12.2012 № 1287 «О лицензировании деятельности по заготовке, хранению, переработке и реализации лома черных и цветных металлов»)</w:t>
      </w:r>
      <w:r w:rsidR="0055469B" w:rsidRPr="0030694C">
        <w:rPr>
          <w:sz w:val="18"/>
          <w:szCs w:val="28"/>
        </w:rPr>
        <w:t>.</w:t>
      </w:r>
    </w:p>
    <w:p w:rsidR="0055469B" w:rsidRPr="0030694C" w:rsidRDefault="0055469B" w:rsidP="009D1CF2">
      <w:pPr>
        <w:pStyle w:val="ConsPlusNormal"/>
        <w:numPr>
          <w:ilvl w:val="2"/>
          <w:numId w:val="1"/>
        </w:numPr>
        <w:tabs>
          <w:tab w:val="clear" w:pos="1312"/>
          <w:tab w:val="num" w:pos="0"/>
        </w:tabs>
        <w:ind w:left="0" w:firstLine="567"/>
        <w:jc w:val="both"/>
        <w:rPr>
          <w:rFonts w:ascii="Times New Roman" w:hAnsi="Times New Roman" w:cs="Times New Roman"/>
          <w:sz w:val="18"/>
          <w:szCs w:val="24"/>
        </w:rPr>
      </w:pPr>
      <w:r w:rsidRPr="0030694C">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30694C" w:rsidRDefault="0055469B" w:rsidP="009D1CF2">
      <w:pPr>
        <w:pStyle w:val="ConsPlusNormal"/>
        <w:numPr>
          <w:ilvl w:val="3"/>
          <w:numId w:val="1"/>
        </w:numPr>
        <w:tabs>
          <w:tab w:val="clear" w:pos="1788"/>
          <w:tab w:val="num" w:pos="0"/>
        </w:tabs>
        <w:ind w:left="0" w:firstLine="567"/>
        <w:jc w:val="both"/>
        <w:rPr>
          <w:rFonts w:ascii="Times New Roman" w:hAnsi="Times New Roman" w:cs="Times New Roman"/>
          <w:sz w:val="18"/>
          <w:szCs w:val="24"/>
        </w:rPr>
      </w:pPr>
      <w:r w:rsidRPr="0030694C">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30694C" w:rsidRDefault="0055469B" w:rsidP="009D1CF2">
      <w:pPr>
        <w:pStyle w:val="ConsPlusNormal"/>
        <w:numPr>
          <w:ilvl w:val="3"/>
          <w:numId w:val="1"/>
        </w:numPr>
        <w:tabs>
          <w:tab w:val="clear" w:pos="1788"/>
          <w:tab w:val="num" w:pos="0"/>
        </w:tabs>
        <w:ind w:left="0" w:firstLine="567"/>
        <w:jc w:val="both"/>
        <w:rPr>
          <w:rFonts w:ascii="Times New Roman" w:hAnsi="Times New Roman" w:cs="Times New Roman"/>
          <w:sz w:val="18"/>
          <w:szCs w:val="24"/>
        </w:rPr>
      </w:pPr>
      <w:r w:rsidRPr="0030694C">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Pr="0030694C" w:rsidRDefault="0055469B" w:rsidP="009D1CF2">
      <w:pPr>
        <w:pStyle w:val="ConsPlusNormal"/>
        <w:numPr>
          <w:ilvl w:val="3"/>
          <w:numId w:val="1"/>
        </w:numPr>
        <w:tabs>
          <w:tab w:val="clear" w:pos="1788"/>
          <w:tab w:val="num" w:pos="900"/>
        </w:tabs>
        <w:ind w:left="0" w:firstLine="567"/>
        <w:jc w:val="both"/>
        <w:rPr>
          <w:rFonts w:ascii="Times New Roman" w:hAnsi="Times New Roman" w:cs="Times New Roman"/>
          <w:sz w:val="18"/>
          <w:szCs w:val="24"/>
        </w:rPr>
      </w:pPr>
      <w:r w:rsidRPr="0030694C">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30694C" w:rsidRDefault="0055469B" w:rsidP="009D1CF2">
      <w:pPr>
        <w:pStyle w:val="ConsPlusNormal"/>
        <w:numPr>
          <w:ilvl w:val="3"/>
          <w:numId w:val="1"/>
        </w:numPr>
        <w:tabs>
          <w:tab w:val="clear" w:pos="1788"/>
          <w:tab w:val="num" w:pos="900"/>
        </w:tabs>
        <w:ind w:left="0" w:firstLine="567"/>
        <w:jc w:val="both"/>
        <w:rPr>
          <w:rFonts w:ascii="Times New Roman" w:hAnsi="Times New Roman" w:cs="Times New Roman"/>
          <w:sz w:val="18"/>
          <w:szCs w:val="24"/>
        </w:rPr>
      </w:pPr>
      <w:r w:rsidRPr="0030694C">
        <w:rPr>
          <w:rFonts w:ascii="Times New Roman" w:hAnsi="Times New Roman" w:cs="Times New Roman"/>
          <w:sz w:val="18"/>
          <w:szCs w:val="24"/>
        </w:rPr>
        <w:t>Участник должен отсутствовать в реестре недобросовестных поставщиков Федеральной антимонопольной службы.</w:t>
      </w:r>
    </w:p>
    <w:p w:rsidR="006516FD" w:rsidRPr="0030694C" w:rsidRDefault="006516FD" w:rsidP="009D1CF2">
      <w:pPr>
        <w:pStyle w:val="af6"/>
        <w:numPr>
          <w:ilvl w:val="3"/>
          <w:numId w:val="1"/>
        </w:numPr>
        <w:tabs>
          <w:tab w:val="clear" w:pos="1788"/>
        </w:tabs>
        <w:spacing w:after="0" w:line="240" w:lineRule="auto"/>
        <w:ind w:left="0" w:firstLine="567"/>
        <w:jc w:val="both"/>
        <w:rPr>
          <w:rFonts w:ascii="Times New Roman" w:eastAsia="Times New Roman" w:hAnsi="Times New Roman"/>
          <w:sz w:val="18"/>
          <w:szCs w:val="24"/>
          <w:lang w:eastAsia="ru-RU"/>
        </w:rPr>
      </w:pPr>
      <w:r w:rsidRPr="0030694C">
        <w:rPr>
          <w:rFonts w:ascii="Times New Roman" w:eastAsia="Times New Roman" w:hAnsi="Times New Roman"/>
          <w:sz w:val="18"/>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30694C" w:rsidRDefault="006516FD" w:rsidP="009D1CF2">
      <w:pPr>
        <w:pStyle w:val="af6"/>
        <w:numPr>
          <w:ilvl w:val="3"/>
          <w:numId w:val="1"/>
        </w:numPr>
        <w:tabs>
          <w:tab w:val="clear" w:pos="1788"/>
        </w:tabs>
        <w:spacing w:after="0" w:line="240" w:lineRule="auto"/>
        <w:ind w:left="0" w:firstLine="567"/>
        <w:jc w:val="both"/>
        <w:rPr>
          <w:rFonts w:ascii="Times New Roman" w:eastAsia="Times New Roman" w:hAnsi="Times New Roman"/>
          <w:sz w:val="18"/>
          <w:szCs w:val="24"/>
          <w:lang w:eastAsia="ru-RU"/>
        </w:rPr>
      </w:pPr>
      <w:r w:rsidRPr="0030694C">
        <w:rPr>
          <w:rFonts w:ascii="Times New Roman" w:eastAsia="Times New Roman" w:hAnsi="Times New Roman"/>
          <w:sz w:val="18"/>
          <w:szCs w:val="24"/>
          <w:lang w:eastAsia="ru-RU"/>
        </w:rPr>
        <w:t>У участника должна отсутствовать просроченная задолженность перед СПб ГУП</w:t>
      </w:r>
      <w:r w:rsidR="00164D21" w:rsidRPr="0030694C">
        <w:rPr>
          <w:rFonts w:ascii="Times New Roman" w:eastAsia="Times New Roman" w:hAnsi="Times New Roman"/>
          <w:sz w:val="18"/>
          <w:szCs w:val="24"/>
          <w:lang w:eastAsia="ru-RU"/>
        </w:rPr>
        <w:t xml:space="preserve"> </w:t>
      </w:r>
      <w:r w:rsidRPr="0030694C">
        <w:rPr>
          <w:rFonts w:ascii="Times New Roman" w:eastAsia="Times New Roman" w:hAnsi="Times New Roman"/>
          <w:sz w:val="18"/>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55469B" w:rsidRPr="0030694C" w:rsidRDefault="0055469B" w:rsidP="009D1CF2">
      <w:pPr>
        <w:shd w:val="clear" w:color="auto" w:fill="FFFFFF"/>
        <w:ind w:firstLine="567"/>
        <w:jc w:val="both"/>
        <w:rPr>
          <w:sz w:val="18"/>
        </w:rPr>
      </w:pPr>
      <w:r w:rsidRPr="0030694C">
        <w:rPr>
          <w:sz w:val="18"/>
        </w:rPr>
        <w:t>4.2. Документы, подтверждающие правомочность:</w:t>
      </w:r>
    </w:p>
    <w:p w:rsidR="00E47C2C" w:rsidRPr="0030694C" w:rsidRDefault="00E47C2C" w:rsidP="009D1CF2">
      <w:pPr>
        <w:ind w:firstLine="567"/>
        <w:jc w:val="both"/>
        <w:rPr>
          <w:sz w:val="18"/>
        </w:rPr>
      </w:pPr>
      <w:r w:rsidRPr="0030694C">
        <w:rPr>
          <w:sz w:val="18"/>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30694C" w:rsidRDefault="00E47C2C" w:rsidP="009D1CF2">
      <w:pPr>
        <w:ind w:firstLine="567"/>
        <w:jc w:val="both"/>
        <w:rPr>
          <w:sz w:val="18"/>
        </w:rPr>
      </w:pPr>
      <w:r w:rsidRPr="0030694C">
        <w:rPr>
          <w:sz w:val="18"/>
        </w:rPr>
        <w:t>б) нотариально заверенные копии учредительных документов участника (устав или учредительный договор);</w:t>
      </w:r>
    </w:p>
    <w:p w:rsidR="00E47C2C" w:rsidRPr="0030694C" w:rsidRDefault="00E47C2C" w:rsidP="009D1CF2">
      <w:pPr>
        <w:ind w:firstLine="567"/>
        <w:jc w:val="both"/>
        <w:rPr>
          <w:sz w:val="18"/>
        </w:rPr>
      </w:pPr>
      <w:r w:rsidRPr="0030694C">
        <w:rPr>
          <w:sz w:val="18"/>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30694C" w:rsidRDefault="00E47C2C" w:rsidP="009D1CF2">
      <w:pPr>
        <w:ind w:firstLine="567"/>
        <w:jc w:val="both"/>
        <w:rPr>
          <w:sz w:val="18"/>
        </w:rPr>
      </w:pPr>
      <w:r w:rsidRPr="0030694C">
        <w:rPr>
          <w:sz w:val="18"/>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30694C" w:rsidRDefault="00E47C2C" w:rsidP="009D1CF2">
      <w:pPr>
        <w:ind w:firstLine="567"/>
        <w:jc w:val="both"/>
        <w:rPr>
          <w:sz w:val="18"/>
        </w:rPr>
      </w:pPr>
      <w:r w:rsidRPr="0030694C">
        <w:rPr>
          <w:sz w:val="18"/>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30694C" w:rsidRDefault="00E47C2C" w:rsidP="009D1CF2">
      <w:pPr>
        <w:ind w:firstLine="567"/>
        <w:jc w:val="both"/>
        <w:rPr>
          <w:sz w:val="18"/>
        </w:rPr>
      </w:pPr>
      <w:r w:rsidRPr="0030694C">
        <w:rPr>
          <w:sz w:val="18"/>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30694C" w:rsidRDefault="00E47C2C" w:rsidP="009D1CF2">
      <w:pPr>
        <w:ind w:firstLine="567"/>
        <w:jc w:val="both"/>
        <w:rPr>
          <w:sz w:val="18"/>
        </w:rPr>
      </w:pPr>
      <w:r w:rsidRPr="0030694C">
        <w:rPr>
          <w:sz w:val="18"/>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30694C" w:rsidRDefault="00E47C2C" w:rsidP="009D1CF2">
      <w:pPr>
        <w:ind w:firstLine="567"/>
        <w:jc w:val="both"/>
        <w:rPr>
          <w:sz w:val="18"/>
        </w:rPr>
      </w:pPr>
      <w:r w:rsidRPr="0030694C">
        <w:rPr>
          <w:sz w:val="18"/>
        </w:rPr>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30694C" w:rsidRDefault="00E47C2C" w:rsidP="009D1CF2">
      <w:pPr>
        <w:ind w:firstLine="567"/>
        <w:jc w:val="both"/>
        <w:rPr>
          <w:sz w:val="18"/>
        </w:rPr>
      </w:pPr>
      <w:r w:rsidRPr="0030694C">
        <w:rPr>
          <w:sz w:val="18"/>
        </w:rPr>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30694C" w:rsidRDefault="00E47C2C" w:rsidP="009D1CF2">
      <w:pPr>
        <w:ind w:firstLine="567"/>
        <w:jc w:val="both"/>
        <w:rPr>
          <w:sz w:val="18"/>
        </w:rPr>
      </w:pPr>
      <w:r w:rsidRPr="0030694C">
        <w:rPr>
          <w:sz w:val="18"/>
        </w:rPr>
        <w:t>к) протокол одобрения крупной сделки или пояснения крупной сделки</w:t>
      </w:r>
      <w:r w:rsidR="0055469B" w:rsidRPr="0030694C">
        <w:rPr>
          <w:sz w:val="18"/>
        </w:rPr>
        <w:t>.</w:t>
      </w:r>
    </w:p>
    <w:p w:rsidR="00031A40" w:rsidRPr="0030694C" w:rsidRDefault="00E47C2C" w:rsidP="009D1CF2">
      <w:pPr>
        <w:ind w:firstLine="567"/>
        <w:jc w:val="both"/>
        <w:rPr>
          <w:sz w:val="18"/>
          <w:szCs w:val="18"/>
        </w:rPr>
      </w:pPr>
      <w:r w:rsidRPr="0030694C">
        <w:rPr>
          <w:sz w:val="18"/>
        </w:rPr>
        <w:t>л</w:t>
      </w:r>
      <w:r w:rsidR="00031A40" w:rsidRPr="0030694C">
        <w:rPr>
          <w:sz w:val="18"/>
        </w:rPr>
        <w:t xml:space="preserve">) </w:t>
      </w:r>
      <w:r w:rsidR="009D1CF2" w:rsidRPr="0030694C">
        <w:rPr>
          <w:sz w:val="18"/>
          <w:szCs w:val="18"/>
        </w:rPr>
        <w:t>нотариальная копия действующей лицензия по заготовке, хранению, переработке и реализации лома черных и цветных металлов</w:t>
      </w:r>
      <w:r w:rsidR="006058FD" w:rsidRPr="0030694C">
        <w:rPr>
          <w:sz w:val="18"/>
          <w:szCs w:val="18"/>
        </w:rPr>
        <w:t>.</w:t>
      </w:r>
    </w:p>
    <w:p w:rsidR="0055469B" w:rsidRPr="0030694C" w:rsidRDefault="006058FD" w:rsidP="009D1CF2">
      <w:pPr>
        <w:pStyle w:val="ConsPlusNormal"/>
        <w:numPr>
          <w:ilvl w:val="1"/>
          <w:numId w:val="7"/>
        </w:numPr>
        <w:ind w:left="0" w:firstLine="567"/>
        <w:jc w:val="both"/>
        <w:rPr>
          <w:rFonts w:ascii="Times New Roman" w:hAnsi="Times New Roman" w:cs="Times New Roman"/>
          <w:sz w:val="18"/>
          <w:szCs w:val="24"/>
        </w:rPr>
      </w:pPr>
      <w:r w:rsidRPr="0030694C">
        <w:rPr>
          <w:rFonts w:ascii="Times New Roman" w:hAnsi="Times New Roman" w:cs="Times New Roman"/>
          <w:sz w:val="18"/>
          <w:szCs w:val="24"/>
        </w:rPr>
        <w:t>Прочие документы</w:t>
      </w:r>
      <w:r w:rsidR="0055469B" w:rsidRPr="0030694C">
        <w:rPr>
          <w:rFonts w:ascii="Times New Roman" w:hAnsi="Times New Roman" w:cs="Times New Roman"/>
          <w:sz w:val="18"/>
          <w:szCs w:val="24"/>
        </w:rPr>
        <w:t>:</w:t>
      </w:r>
    </w:p>
    <w:p w:rsidR="00E47C2C" w:rsidRPr="0030694C" w:rsidRDefault="00E47C2C" w:rsidP="009D1CF2">
      <w:pPr>
        <w:ind w:firstLine="567"/>
        <w:jc w:val="both"/>
        <w:rPr>
          <w:sz w:val="18"/>
        </w:rPr>
      </w:pPr>
      <w:r w:rsidRPr="0030694C">
        <w:rPr>
          <w:sz w:val="18"/>
        </w:rPr>
        <w:t>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30694C" w:rsidRDefault="00E47C2C" w:rsidP="009D1CF2">
      <w:pPr>
        <w:ind w:firstLine="567"/>
        <w:jc w:val="both"/>
        <w:rPr>
          <w:sz w:val="18"/>
        </w:rPr>
      </w:pPr>
      <w:r w:rsidRPr="0030694C">
        <w:rPr>
          <w:sz w:val="18"/>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30694C" w:rsidRDefault="00E47C2C" w:rsidP="009D1CF2">
      <w:pPr>
        <w:ind w:firstLine="567"/>
        <w:jc w:val="both"/>
        <w:rPr>
          <w:sz w:val="18"/>
        </w:rPr>
      </w:pPr>
      <w:r w:rsidRPr="0030694C">
        <w:rPr>
          <w:sz w:val="18"/>
        </w:rPr>
        <w:t xml:space="preserve">б) участник </w:t>
      </w:r>
      <w:proofErr w:type="gramStart"/>
      <w:r w:rsidRPr="0030694C">
        <w:rPr>
          <w:sz w:val="18"/>
        </w:rPr>
        <w:t>предоставляет справку</w:t>
      </w:r>
      <w:proofErr w:type="gramEnd"/>
      <w:r w:rsidRPr="0030694C">
        <w:rPr>
          <w:sz w:val="18"/>
        </w:rPr>
        <w:t xml:space="preserve"> об отсутствии за период с 201</w:t>
      </w:r>
      <w:r w:rsidR="00F27489" w:rsidRPr="0030694C">
        <w:rPr>
          <w:sz w:val="18"/>
        </w:rPr>
        <w:t>6</w:t>
      </w:r>
      <w:r w:rsidRPr="0030694C">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Pr="0030694C" w:rsidRDefault="00E47C2C" w:rsidP="009D1CF2">
      <w:pPr>
        <w:ind w:firstLine="567"/>
        <w:jc w:val="both"/>
        <w:rPr>
          <w:sz w:val="18"/>
        </w:rPr>
      </w:pPr>
      <w:r w:rsidRPr="0030694C">
        <w:rPr>
          <w:sz w:val="18"/>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30694C" w:rsidRDefault="009A6A6F" w:rsidP="009D1CF2">
      <w:pPr>
        <w:pStyle w:val="3"/>
        <w:spacing w:before="0" w:after="0"/>
        <w:ind w:firstLine="567"/>
      </w:pPr>
      <w:bookmarkStart w:id="221" w:name="_Toc348355174"/>
      <w:bookmarkStart w:id="222" w:name="_Toc351083668"/>
      <w:bookmarkStart w:id="223" w:name="_Toc451335212"/>
      <w:r w:rsidRPr="0030694C">
        <w:t>5. Требование о внесении денежных средств в качестве обеспечения заявки (обеспечение заявки).</w:t>
      </w:r>
      <w:bookmarkEnd w:id="221"/>
      <w:bookmarkEnd w:id="222"/>
      <w:bookmarkEnd w:id="223"/>
    </w:p>
    <w:p w:rsidR="009A6A6F" w:rsidRPr="0030694C" w:rsidRDefault="009A6A6F" w:rsidP="009D1CF2">
      <w:pPr>
        <w:ind w:firstLine="567"/>
        <w:jc w:val="both"/>
        <w:rPr>
          <w:sz w:val="18"/>
        </w:rPr>
      </w:pPr>
      <w:r w:rsidRPr="0030694C">
        <w:rPr>
          <w:sz w:val="18"/>
        </w:rPr>
        <w:t xml:space="preserve">5.1. Участник представляет обеспечение заявки в размере </w:t>
      </w:r>
      <w:r w:rsidR="009D1CF2" w:rsidRPr="0030694C">
        <w:rPr>
          <w:sz w:val="18"/>
        </w:rPr>
        <w:t>5</w:t>
      </w:r>
      <w:r w:rsidRPr="0030694C">
        <w:rPr>
          <w:sz w:val="18"/>
        </w:rPr>
        <w:t xml:space="preserve"> % от </w:t>
      </w:r>
      <w:r w:rsidR="009F3CAC" w:rsidRPr="0030694C">
        <w:rPr>
          <w:bCs/>
          <w:sz w:val="18"/>
          <w:szCs w:val="28"/>
        </w:rPr>
        <w:t>начальной (мини</w:t>
      </w:r>
      <w:r w:rsidRPr="0030694C">
        <w:rPr>
          <w:bCs/>
          <w:sz w:val="18"/>
          <w:szCs w:val="28"/>
        </w:rPr>
        <w:t>мальной) цены договора</w:t>
      </w:r>
      <w:r w:rsidRPr="0030694C">
        <w:rPr>
          <w:sz w:val="18"/>
        </w:rPr>
        <w:t xml:space="preserve"> –</w:t>
      </w:r>
      <w:r w:rsidR="009D1CF2" w:rsidRPr="0030694C">
        <w:rPr>
          <w:sz w:val="18"/>
        </w:rPr>
        <w:t>1 273 096</w:t>
      </w:r>
      <w:r w:rsidR="001E47D9" w:rsidRPr="0030694C">
        <w:rPr>
          <w:sz w:val="18"/>
        </w:rPr>
        <w:t xml:space="preserve"> </w:t>
      </w:r>
      <w:r w:rsidRPr="0030694C">
        <w:rPr>
          <w:sz w:val="18"/>
          <w:szCs w:val="18"/>
        </w:rPr>
        <w:t>(</w:t>
      </w:r>
      <w:r w:rsidR="009D1CF2" w:rsidRPr="0030694C">
        <w:rPr>
          <w:sz w:val="18"/>
          <w:szCs w:val="18"/>
        </w:rPr>
        <w:t>один миллион двести семьдесят три тысячи девяносто шесть</w:t>
      </w:r>
      <w:r w:rsidRPr="0030694C">
        <w:rPr>
          <w:sz w:val="18"/>
          <w:szCs w:val="18"/>
        </w:rPr>
        <w:t>) рубл</w:t>
      </w:r>
      <w:r w:rsidR="009D1CF2" w:rsidRPr="0030694C">
        <w:rPr>
          <w:sz w:val="18"/>
          <w:szCs w:val="18"/>
        </w:rPr>
        <w:t>ей</w:t>
      </w:r>
      <w:r w:rsidRPr="0030694C">
        <w:rPr>
          <w:sz w:val="18"/>
          <w:szCs w:val="18"/>
        </w:rPr>
        <w:t xml:space="preserve"> </w:t>
      </w:r>
      <w:r w:rsidR="009D1CF2" w:rsidRPr="0030694C">
        <w:rPr>
          <w:sz w:val="18"/>
          <w:szCs w:val="18"/>
        </w:rPr>
        <w:t>35</w:t>
      </w:r>
      <w:r w:rsidRPr="0030694C">
        <w:rPr>
          <w:sz w:val="18"/>
          <w:szCs w:val="18"/>
        </w:rPr>
        <w:t xml:space="preserve"> коп</w:t>
      </w:r>
      <w:r w:rsidR="009D1CF2" w:rsidRPr="0030694C">
        <w:rPr>
          <w:sz w:val="18"/>
          <w:szCs w:val="18"/>
        </w:rPr>
        <w:t>еек</w:t>
      </w:r>
      <w:r w:rsidRPr="0030694C">
        <w:rPr>
          <w:sz w:val="18"/>
        </w:rPr>
        <w:t>.</w:t>
      </w:r>
    </w:p>
    <w:p w:rsidR="009A6A6F" w:rsidRPr="0030694C" w:rsidRDefault="009A6A6F" w:rsidP="009D1CF2">
      <w:pPr>
        <w:ind w:firstLine="567"/>
        <w:jc w:val="both"/>
        <w:rPr>
          <w:sz w:val="18"/>
        </w:rPr>
      </w:pPr>
      <w:r w:rsidRPr="0030694C">
        <w:rPr>
          <w:sz w:val="18"/>
        </w:rPr>
        <w:t xml:space="preserve">5.2. Участник перечисляет сумму, указанную в статье 5 тома 2, в порядке, установленном томом 1, на счет: </w:t>
      </w:r>
    </w:p>
    <w:p w:rsidR="006516FD" w:rsidRPr="0030694C" w:rsidRDefault="006516FD" w:rsidP="009D1CF2">
      <w:pPr>
        <w:widowControl w:val="0"/>
        <w:ind w:firstLine="567"/>
        <w:rPr>
          <w:sz w:val="18"/>
        </w:rPr>
      </w:pPr>
      <w:r w:rsidRPr="0030694C">
        <w:rPr>
          <w:sz w:val="18"/>
        </w:rPr>
        <w:t>СПб ГУП «Горэлектротранс», 196105, Санкт-Петербург, ул. Сызранская, д. 15.</w:t>
      </w:r>
    </w:p>
    <w:p w:rsidR="006516FD" w:rsidRPr="0030694C" w:rsidRDefault="006516FD" w:rsidP="009D1CF2">
      <w:pPr>
        <w:widowControl w:val="0"/>
        <w:ind w:firstLine="567"/>
        <w:rPr>
          <w:sz w:val="18"/>
        </w:rPr>
      </w:pPr>
      <w:r w:rsidRPr="0030694C">
        <w:rPr>
          <w:sz w:val="18"/>
        </w:rPr>
        <w:t xml:space="preserve">Банковские реквизиты: </w:t>
      </w:r>
      <w:r w:rsidR="002F2163" w:rsidRPr="0030694C">
        <w:rPr>
          <w:sz w:val="18"/>
        </w:rPr>
        <w:t>ПАО «Банк «Санкт-Петербург» в г. Санкт-Петербурге</w:t>
      </w:r>
    </w:p>
    <w:p w:rsidR="009A6A6F" w:rsidRPr="0030694C" w:rsidRDefault="002F2163" w:rsidP="009D1CF2">
      <w:pPr>
        <w:widowControl w:val="0"/>
        <w:ind w:firstLine="567"/>
        <w:rPr>
          <w:sz w:val="18"/>
        </w:rPr>
      </w:pPr>
      <w:r w:rsidRPr="0030694C">
        <w:rPr>
          <w:sz w:val="18"/>
        </w:rPr>
        <w:t xml:space="preserve">Р/с № 40602810532000010176 К/с № 30101810900000000790 </w:t>
      </w:r>
      <w:r w:rsidR="006516FD" w:rsidRPr="0030694C">
        <w:rPr>
          <w:sz w:val="18"/>
        </w:rPr>
        <w:t xml:space="preserve">БИК </w:t>
      </w:r>
      <w:r w:rsidRPr="0030694C">
        <w:rPr>
          <w:sz w:val="18"/>
        </w:rPr>
        <w:t>044030790</w:t>
      </w:r>
      <w:r w:rsidR="006516FD" w:rsidRPr="0030694C">
        <w:rPr>
          <w:sz w:val="18"/>
        </w:rPr>
        <w:t xml:space="preserve">, ИНН 7830001927, КПП </w:t>
      </w:r>
      <w:r w:rsidRPr="0030694C">
        <w:rPr>
          <w:sz w:val="18"/>
        </w:rPr>
        <w:t>785150001</w:t>
      </w:r>
      <w:r w:rsidR="006516FD" w:rsidRPr="0030694C">
        <w:rPr>
          <w:sz w:val="18"/>
        </w:rPr>
        <w:t xml:space="preserve">, </w:t>
      </w:r>
      <w:r w:rsidRPr="0030694C">
        <w:rPr>
          <w:sz w:val="18"/>
        </w:rPr>
        <w:t>ОКПО 03222089, ОКАТО 40298562000, ОГРН 1027809259730</w:t>
      </w:r>
      <w:r w:rsidR="009A6A6F" w:rsidRPr="0030694C">
        <w:rPr>
          <w:sz w:val="18"/>
        </w:rPr>
        <w:t xml:space="preserve">. </w:t>
      </w:r>
    </w:p>
    <w:p w:rsidR="009A6A6F" w:rsidRPr="0030694C" w:rsidRDefault="009A6A6F" w:rsidP="009D1CF2">
      <w:pPr>
        <w:keepNext/>
        <w:widowControl w:val="0"/>
        <w:autoSpaceDE w:val="0"/>
        <w:autoSpaceDN w:val="0"/>
        <w:adjustRightInd w:val="0"/>
        <w:ind w:firstLine="567"/>
        <w:contextualSpacing/>
        <w:outlineLvl w:val="2"/>
        <w:rPr>
          <w:sz w:val="18"/>
          <w:szCs w:val="20"/>
        </w:rPr>
      </w:pPr>
      <w:bookmarkStart w:id="224" w:name="_Toc348355175"/>
      <w:bookmarkStart w:id="225" w:name="_Toc351083669"/>
      <w:r w:rsidRPr="0030694C">
        <w:rPr>
          <w:sz w:val="18"/>
          <w:szCs w:val="20"/>
        </w:rPr>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30694C">
        <w:rPr>
          <w:sz w:val="18"/>
          <w:szCs w:val="20"/>
        </w:rPr>
        <w:t xml:space="preserve">поставку лома и отходов </w:t>
      </w:r>
      <w:r w:rsidR="0092786D" w:rsidRPr="0030694C">
        <w:rPr>
          <w:sz w:val="18"/>
          <w:szCs w:val="20"/>
        </w:rPr>
        <w:t xml:space="preserve">цветных </w:t>
      </w:r>
      <w:r w:rsidR="006516FD" w:rsidRPr="0030694C">
        <w:rPr>
          <w:sz w:val="18"/>
          <w:szCs w:val="20"/>
        </w:rPr>
        <w:t>металлов</w:t>
      </w:r>
      <w:r w:rsidRPr="0030694C">
        <w:rPr>
          <w:sz w:val="18"/>
          <w:szCs w:val="20"/>
        </w:rPr>
        <w:t>.</w:t>
      </w:r>
    </w:p>
    <w:p w:rsidR="009A6A6F" w:rsidRPr="0030694C" w:rsidRDefault="008508FF" w:rsidP="009D1CF2">
      <w:pPr>
        <w:pStyle w:val="3"/>
        <w:spacing w:before="0" w:after="0"/>
        <w:ind w:firstLine="567"/>
      </w:pPr>
      <w:bookmarkStart w:id="226" w:name="_Toc348355176"/>
      <w:bookmarkStart w:id="227" w:name="_Toc351083670"/>
      <w:bookmarkStart w:id="228" w:name="_Toc451335213"/>
      <w:bookmarkEnd w:id="224"/>
      <w:bookmarkEnd w:id="225"/>
      <w:r w:rsidRPr="0030694C">
        <w:t>6</w:t>
      </w:r>
      <w:r w:rsidR="009A6A6F" w:rsidRPr="0030694C">
        <w:t>. Документы и формы, входящие в состав заявки</w:t>
      </w:r>
      <w:bookmarkEnd w:id="226"/>
      <w:bookmarkEnd w:id="227"/>
      <w:bookmarkEnd w:id="228"/>
      <w:r w:rsidR="009A6A6F" w:rsidRPr="0030694C">
        <w:t xml:space="preserve"> </w:t>
      </w:r>
    </w:p>
    <w:p w:rsidR="009A6A6F" w:rsidRPr="0030694C" w:rsidRDefault="009A6A6F" w:rsidP="009D1CF2">
      <w:pPr>
        <w:widowControl w:val="0"/>
        <w:autoSpaceDE w:val="0"/>
        <w:autoSpaceDN w:val="0"/>
        <w:adjustRightInd w:val="0"/>
        <w:ind w:firstLine="567"/>
        <w:jc w:val="both"/>
        <w:rPr>
          <w:sz w:val="18"/>
          <w:szCs w:val="22"/>
        </w:rPr>
      </w:pPr>
      <w:r w:rsidRPr="0030694C">
        <w:rPr>
          <w:sz w:val="18"/>
          <w:szCs w:val="22"/>
        </w:rPr>
        <w:t xml:space="preserve">Заявка, подготовленная участником, должна обязательно содержать следующие документы и формы: </w:t>
      </w:r>
    </w:p>
    <w:p w:rsidR="00997132" w:rsidRPr="0030694C" w:rsidRDefault="00997132" w:rsidP="009D1CF2">
      <w:pPr>
        <w:widowControl w:val="0"/>
        <w:autoSpaceDE w:val="0"/>
        <w:autoSpaceDN w:val="0"/>
        <w:adjustRightInd w:val="0"/>
        <w:ind w:firstLine="567"/>
        <w:jc w:val="both"/>
        <w:rPr>
          <w:sz w:val="18"/>
          <w:szCs w:val="18"/>
        </w:rPr>
      </w:pPr>
      <w:r w:rsidRPr="0030694C">
        <w:rPr>
          <w:sz w:val="18"/>
          <w:szCs w:val="18"/>
        </w:rPr>
        <w:t>7.1. Заполненная форма «Опись документов и форм, представляемых для участия в конкурсе».</w:t>
      </w:r>
    </w:p>
    <w:p w:rsidR="00997132" w:rsidRPr="0030694C" w:rsidRDefault="00997132" w:rsidP="009D1CF2">
      <w:pPr>
        <w:ind w:firstLine="567"/>
        <w:jc w:val="both"/>
        <w:rPr>
          <w:sz w:val="18"/>
          <w:szCs w:val="18"/>
        </w:rPr>
      </w:pPr>
      <w:r w:rsidRPr="0030694C">
        <w:rPr>
          <w:sz w:val="18"/>
          <w:szCs w:val="18"/>
        </w:rPr>
        <w:t>7.2. Документ или копия документа, подтверждающего внесение обеспечения заявки.</w:t>
      </w:r>
    </w:p>
    <w:p w:rsidR="00997132" w:rsidRPr="0030694C" w:rsidRDefault="00997132" w:rsidP="009D1CF2">
      <w:pPr>
        <w:widowControl w:val="0"/>
        <w:autoSpaceDE w:val="0"/>
        <w:autoSpaceDN w:val="0"/>
        <w:adjustRightInd w:val="0"/>
        <w:ind w:firstLine="567"/>
        <w:jc w:val="both"/>
        <w:rPr>
          <w:sz w:val="18"/>
          <w:szCs w:val="18"/>
        </w:rPr>
      </w:pPr>
      <w:r w:rsidRPr="0030694C">
        <w:rPr>
          <w:sz w:val="18"/>
          <w:szCs w:val="18"/>
        </w:rPr>
        <w:t xml:space="preserve">7.3. Документы, подготовленные в соответствии с требованиями подпункта 9 </w:t>
      </w:r>
      <w:r w:rsidR="00B9260E" w:rsidRPr="0030694C">
        <w:rPr>
          <w:sz w:val="18"/>
          <w:szCs w:val="18"/>
        </w:rPr>
        <w:t>статьи</w:t>
      </w:r>
      <w:r w:rsidRPr="0030694C">
        <w:rPr>
          <w:sz w:val="18"/>
          <w:szCs w:val="18"/>
        </w:rPr>
        <w:t xml:space="preserve"> 8 тома 1. </w:t>
      </w:r>
    </w:p>
    <w:p w:rsidR="00997132" w:rsidRPr="0030694C" w:rsidRDefault="00997132" w:rsidP="009D1CF2">
      <w:pPr>
        <w:widowControl w:val="0"/>
        <w:autoSpaceDE w:val="0"/>
        <w:autoSpaceDN w:val="0"/>
        <w:adjustRightInd w:val="0"/>
        <w:ind w:firstLine="567"/>
        <w:jc w:val="both"/>
        <w:rPr>
          <w:sz w:val="18"/>
          <w:szCs w:val="18"/>
        </w:rPr>
      </w:pPr>
      <w:r w:rsidRPr="0030694C">
        <w:rPr>
          <w:sz w:val="18"/>
          <w:szCs w:val="18"/>
        </w:rPr>
        <w:t>7.4. Документы, подтверждающие соответствие участника требованиям пункта 4 Раздела 1 Тома 2 (с учетом требований тома 1).</w:t>
      </w:r>
    </w:p>
    <w:p w:rsidR="00997132" w:rsidRPr="0030694C" w:rsidRDefault="00997132" w:rsidP="009D1CF2">
      <w:pPr>
        <w:widowControl w:val="0"/>
        <w:autoSpaceDE w:val="0"/>
        <w:autoSpaceDN w:val="0"/>
        <w:adjustRightInd w:val="0"/>
        <w:ind w:firstLine="567"/>
        <w:jc w:val="both"/>
        <w:rPr>
          <w:sz w:val="18"/>
          <w:szCs w:val="18"/>
        </w:rPr>
      </w:pPr>
      <w:r w:rsidRPr="0030694C">
        <w:rPr>
          <w:sz w:val="18"/>
          <w:szCs w:val="18"/>
        </w:rPr>
        <w:t>7.5. Заполненная форма «Конкурсное предложение».</w:t>
      </w:r>
    </w:p>
    <w:p w:rsidR="00997132" w:rsidRPr="0030694C" w:rsidRDefault="00997132" w:rsidP="009D1CF2">
      <w:pPr>
        <w:widowControl w:val="0"/>
        <w:autoSpaceDE w:val="0"/>
        <w:autoSpaceDN w:val="0"/>
        <w:adjustRightInd w:val="0"/>
        <w:ind w:firstLine="567"/>
        <w:jc w:val="both"/>
        <w:rPr>
          <w:sz w:val="18"/>
          <w:szCs w:val="18"/>
        </w:rPr>
      </w:pPr>
      <w:r w:rsidRPr="0030694C">
        <w:rPr>
          <w:sz w:val="18"/>
          <w:szCs w:val="18"/>
        </w:rPr>
        <w:t>7.6. Заполненная форма «Расчет стоимости ценового предложения»</w:t>
      </w:r>
    </w:p>
    <w:p w:rsidR="00997132" w:rsidRPr="0030694C" w:rsidRDefault="00997132" w:rsidP="009D1CF2">
      <w:pPr>
        <w:widowControl w:val="0"/>
        <w:autoSpaceDE w:val="0"/>
        <w:autoSpaceDN w:val="0"/>
        <w:adjustRightInd w:val="0"/>
        <w:ind w:firstLine="567"/>
        <w:jc w:val="both"/>
        <w:rPr>
          <w:b/>
          <w:sz w:val="18"/>
          <w:szCs w:val="18"/>
        </w:rPr>
      </w:pPr>
      <w:r w:rsidRPr="0030694C">
        <w:rPr>
          <w:b/>
          <w:sz w:val="18"/>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30694C" w:rsidRDefault="00997132" w:rsidP="009D1CF2">
      <w:pPr>
        <w:widowControl w:val="0"/>
        <w:autoSpaceDE w:val="0"/>
        <w:autoSpaceDN w:val="0"/>
        <w:adjustRightInd w:val="0"/>
        <w:ind w:firstLine="567"/>
        <w:jc w:val="both"/>
        <w:rPr>
          <w:sz w:val="18"/>
          <w:szCs w:val="22"/>
        </w:rPr>
      </w:pPr>
      <w:r w:rsidRPr="0030694C">
        <w:rPr>
          <w:sz w:val="18"/>
          <w:szCs w:val="18"/>
        </w:rPr>
        <w:t>7.7. Заполненная форма «Карточка предприятия»</w:t>
      </w:r>
      <w:r w:rsidR="009A6A6F" w:rsidRPr="0030694C">
        <w:rPr>
          <w:sz w:val="18"/>
          <w:szCs w:val="22"/>
        </w:rPr>
        <w:t xml:space="preserve"> </w:t>
      </w:r>
    </w:p>
    <w:p w:rsidR="009A6A6F" w:rsidRPr="0030694C" w:rsidRDefault="008508FF" w:rsidP="009D1CF2">
      <w:pPr>
        <w:pStyle w:val="3"/>
        <w:spacing w:before="0" w:after="0"/>
        <w:ind w:firstLine="567"/>
      </w:pPr>
      <w:bookmarkStart w:id="229" w:name="_Toc348355177"/>
      <w:bookmarkStart w:id="230" w:name="_Toc351083671"/>
      <w:bookmarkStart w:id="231" w:name="_Toc451335214"/>
      <w:r w:rsidRPr="0030694C">
        <w:t>7</w:t>
      </w:r>
      <w:r w:rsidR="009A6A6F" w:rsidRPr="0030694C">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9"/>
      <w:bookmarkEnd w:id="230"/>
      <w:bookmarkEnd w:id="231"/>
    </w:p>
    <w:p w:rsidR="009A6A6F" w:rsidRPr="0030694C" w:rsidRDefault="009A6A6F" w:rsidP="009D1CF2">
      <w:pPr>
        <w:widowControl w:val="0"/>
        <w:autoSpaceDE w:val="0"/>
        <w:autoSpaceDN w:val="0"/>
        <w:adjustRightInd w:val="0"/>
        <w:ind w:firstLine="567"/>
        <w:rPr>
          <w:sz w:val="18"/>
          <w:szCs w:val="18"/>
        </w:rPr>
      </w:pPr>
      <w:r w:rsidRPr="0030694C">
        <w:rPr>
          <w:sz w:val="18"/>
        </w:rPr>
        <w:t>Преимущества не установлены.</w:t>
      </w:r>
    </w:p>
    <w:p w:rsidR="009A6A6F" w:rsidRPr="0030694C" w:rsidRDefault="008508FF" w:rsidP="009D1CF2">
      <w:pPr>
        <w:pStyle w:val="3"/>
        <w:spacing w:before="0" w:after="0"/>
        <w:ind w:firstLine="567"/>
      </w:pPr>
      <w:bookmarkStart w:id="232" w:name="_Toc348355178"/>
      <w:bookmarkStart w:id="233" w:name="_Toc351083672"/>
      <w:bookmarkStart w:id="234" w:name="_Toc451335215"/>
      <w:r w:rsidRPr="0030694C">
        <w:t>8</w:t>
      </w:r>
      <w:r w:rsidR="009A6A6F" w:rsidRPr="0030694C">
        <w:t>. Компетентная конкурсная комиссия</w:t>
      </w:r>
      <w:bookmarkEnd w:id="232"/>
      <w:bookmarkEnd w:id="233"/>
      <w:bookmarkEnd w:id="234"/>
    </w:p>
    <w:p w:rsidR="009A6A6F" w:rsidRPr="0030694C" w:rsidRDefault="009A6A6F" w:rsidP="009D1CF2">
      <w:pPr>
        <w:widowControl w:val="0"/>
        <w:autoSpaceDE w:val="0"/>
        <w:autoSpaceDN w:val="0"/>
        <w:adjustRightInd w:val="0"/>
        <w:ind w:firstLine="567"/>
        <w:jc w:val="both"/>
        <w:rPr>
          <w:sz w:val="18"/>
        </w:rPr>
      </w:pPr>
      <w:r w:rsidRPr="0030694C">
        <w:rPr>
          <w:sz w:val="18"/>
        </w:rPr>
        <w:t xml:space="preserve">Компетентной конкурсной комиссией для настоящего конкурса является конкурсная комиссия заказчика. </w:t>
      </w:r>
    </w:p>
    <w:p w:rsidR="009A6A6F" w:rsidRPr="0030694C" w:rsidRDefault="008508FF" w:rsidP="009D1CF2">
      <w:pPr>
        <w:pStyle w:val="3"/>
        <w:spacing w:before="0" w:after="0"/>
        <w:ind w:firstLine="567"/>
      </w:pPr>
      <w:bookmarkStart w:id="235" w:name="_Toc348355179"/>
      <w:bookmarkStart w:id="236" w:name="_Toc351083673"/>
      <w:bookmarkStart w:id="237" w:name="_Toc451335216"/>
      <w:r w:rsidRPr="0030694C">
        <w:t>9</w:t>
      </w:r>
      <w:r w:rsidR="009A6A6F" w:rsidRPr="0030694C">
        <w:t>. Место и дата начала подачи заявок, вскрытия конвертов с заявками</w:t>
      </w:r>
      <w:bookmarkEnd w:id="235"/>
      <w:bookmarkEnd w:id="236"/>
      <w:bookmarkEnd w:id="237"/>
    </w:p>
    <w:p w:rsidR="009A6A6F" w:rsidRPr="0030694C" w:rsidRDefault="009A6A6F" w:rsidP="009D1CF2">
      <w:pPr>
        <w:widowControl w:val="0"/>
        <w:autoSpaceDE w:val="0"/>
        <w:autoSpaceDN w:val="0"/>
        <w:adjustRightInd w:val="0"/>
        <w:ind w:firstLine="567"/>
        <w:jc w:val="both"/>
        <w:rPr>
          <w:b/>
          <w:bCs/>
          <w:sz w:val="18"/>
        </w:rPr>
      </w:pPr>
      <w:r w:rsidRPr="0030694C">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Pr="0030694C">
        <w:rPr>
          <w:sz w:val="18"/>
        </w:rPr>
        <w:t>каб</w:t>
      </w:r>
      <w:proofErr w:type="spellEnd"/>
      <w:r w:rsidRPr="0030694C">
        <w:rPr>
          <w:sz w:val="18"/>
        </w:rPr>
        <w:t>.</w:t>
      </w:r>
      <w:r w:rsidR="00BD0D59" w:rsidRPr="0030694C">
        <w:rPr>
          <w:sz w:val="18"/>
        </w:rPr>
        <w:t> </w:t>
      </w:r>
      <w:r w:rsidRPr="0030694C">
        <w:rPr>
          <w:sz w:val="18"/>
        </w:rPr>
        <w:t>4</w:t>
      </w:r>
      <w:r w:rsidR="002472B7" w:rsidRPr="0030694C">
        <w:rPr>
          <w:sz w:val="18"/>
        </w:rPr>
        <w:t>03</w:t>
      </w:r>
      <w:r w:rsidRPr="0030694C">
        <w:rPr>
          <w:sz w:val="18"/>
        </w:rPr>
        <w:t xml:space="preserve"> и зарегистрированы </w:t>
      </w:r>
      <w:r w:rsidRPr="0030694C">
        <w:rPr>
          <w:b/>
          <w:bCs/>
          <w:sz w:val="18"/>
        </w:rPr>
        <w:t xml:space="preserve"> до </w:t>
      </w:r>
      <w:r w:rsidR="00997132" w:rsidRPr="0030694C">
        <w:rPr>
          <w:b/>
          <w:bCs/>
          <w:sz w:val="18"/>
        </w:rPr>
        <w:t>09.00</w:t>
      </w:r>
      <w:r w:rsidRPr="0030694C">
        <w:rPr>
          <w:b/>
          <w:bCs/>
          <w:sz w:val="18"/>
        </w:rPr>
        <w:t xml:space="preserve"> часов «</w:t>
      </w:r>
      <w:r w:rsidR="009D1CF2" w:rsidRPr="0030694C">
        <w:rPr>
          <w:b/>
          <w:bCs/>
          <w:sz w:val="18"/>
        </w:rPr>
        <w:t>11</w:t>
      </w:r>
      <w:r w:rsidRPr="0030694C">
        <w:rPr>
          <w:b/>
          <w:bCs/>
          <w:sz w:val="18"/>
        </w:rPr>
        <w:t>»</w:t>
      </w:r>
      <w:r w:rsidR="00997132" w:rsidRPr="0030694C">
        <w:rPr>
          <w:b/>
          <w:bCs/>
          <w:sz w:val="18"/>
        </w:rPr>
        <w:t xml:space="preserve"> </w:t>
      </w:r>
      <w:r w:rsidR="009D1CF2" w:rsidRPr="0030694C">
        <w:rPr>
          <w:b/>
          <w:bCs/>
          <w:sz w:val="18"/>
        </w:rPr>
        <w:t>июля</w:t>
      </w:r>
      <w:r w:rsidR="00997132" w:rsidRPr="0030694C">
        <w:rPr>
          <w:b/>
          <w:bCs/>
          <w:sz w:val="18"/>
        </w:rPr>
        <w:t xml:space="preserve"> </w:t>
      </w:r>
      <w:r w:rsidR="002078B1" w:rsidRPr="0030694C">
        <w:rPr>
          <w:b/>
          <w:bCs/>
          <w:sz w:val="18"/>
        </w:rPr>
        <w:t>2019</w:t>
      </w:r>
      <w:r w:rsidRPr="0030694C">
        <w:rPr>
          <w:b/>
          <w:bCs/>
          <w:sz w:val="18"/>
        </w:rPr>
        <w:t xml:space="preserve"> года.</w:t>
      </w:r>
    </w:p>
    <w:p w:rsidR="009A6A6F" w:rsidRPr="0030694C" w:rsidRDefault="009A6A6F" w:rsidP="009D1CF2">
      <w:pPr>
        <w:widowControl w:val="0"/>
        <w:autoSpaceDE w:val="0"/>
        <w:autoSpaceDN w:val="0"/>
        <w:adjustRightInd w:val="0"/>
        <w:ind w:firstLine="567"/>
        <w:jc w:val="both"/>
        <w:rPr>
          <w:sz w:val="18"/>
        </w:rPr>
      </w:pPr>
      <w:r w:rsidRPr="0030694C">
        <w:rPr>
          <w:sz w:val="18"/>
        </w:rPr>
        <w:t>10.2. Заявки на участие в конкурсе могут подаваться со дня, следующего за днем опубликования на сайте.</w:t>
      </w:r>
    </w:p>
    <w:p w:rsidR="009A6A6F" w:rsidRPr="0030694C" w:rsidRDefault="009A6A6F" w:rsidP="009D1CF2">
      <w:pPr>
        <w:widowControl w:val="0"/>
        <w:autoSpaceDE w:val="0"/>
        <w:autoSpaceDN w:val="0"/>
        <w:adjustRightInd w:val="0"/>
        <w:ind w:firstLine="567"/>
        <w:jc w:val="both"/>
        <w:rPr>
          <w:b/>
          <w:bCs/>
          <w:sz w:val="18"/>
          <w:szCs w:val="18"/>
        </w:rPr>
      </w:pPr>
      <w:r w:rsidRPr="0030694C">
        <w:rPr>
          <w:sz w:val="18"/>
        </w:rPr>
        <w:t>10.3. Вскрытие зарегистрированных конвертов с заявками произойдет по адресу: Санкт-Петербург, ул. Сызранская, д. 15, в конференц-зале</w:t>
      </w:r>
      <w:r w:rsidRPr="0030694C">
        <w:rPr>
          <w:b/>
          <w:bCs/>
          <w:sz w:val="18"/>
        </w:rPr>
        <w:t xml:space="preserve"> в </w:t>
      </w:r>
      <w:r w:rsidR="009D1CF2" w:rsidRPr="0030694C">
        <w:rPr>
          <w:b/>
          <w:bCs/>
          <w:sz w:val="18"/>
        </w:rPr>
        <w:t>10.00</w:t>
      </w:r>
      <w:r w:rsidRPr="0030694C">
        <w:rPr>
          <w:b/>
          <w:bCs/>
          <w:sz w:val="18"/>
          <w:szCs w:val="18"/>
        </w:rPr>
        <w:t xml:space="preserve"> часов «</w:t>
      </w:r>
      <w:r w:rsidR="009D1CF2" w:rsidRPr="0030694C">
        <w:rPr>
          <w:b/>
          <w:bCs/>
          <w:sz w:val="18"/>
          <w:szCs w:val="18"/>
        </w:rPr>
        <w:t>12</w:t>
      </w:r>
      <w:r w:rsidRPr="0030694C">
        <w:rPr>
          <w:b/>
          <w:bCs/>
          <w:sz w:val="18"/>
          <w:szCs w:val="18"/>
        </w:rPr>
        <w:t>»</w:t>
      </w:r>
      <w:r w:rsidR="00997132" w:rsidRPr="0030694C">
        <w:rPr>
          <w:b/>
          <w:bCs/>
          <w:sz w:val="18"/>
          <w:szCs w:val="18"/>
        </w:rPr>
        <w:t xml:space="preserve"> </w:t>
      </w:r>
      <w:r w:rsidR="009D1CF2" w:rsidRPr="0030694C">
        <w:rPr>
          <w:b/>
          <w:bCs/>
          <w:sz w:val="18"/>
          <w:szCs w:val="18"/>
        </w:rPr>
        <w:t>июля</w:t>
      </w:r>
      <w:r w:rsidR="00997132" w:rsidRPr="0030694C">
        <w:rPr>
          <w:b/>
          <w:bCs/>
          <w:sz w:val="18"/>
          <w:szCs w:val="18"/>
        </w:rPr>
        <w:t xml:space="preserve"> </w:t>
      </w:r>
      <w:r w:rsidR="002078B1" w:rsidRPr="0030694C">
        <w:rPr>
          <w:b/>
          <w:bCs/>
          <w:sz w:val="18"/>
          <w:szCs w:val="18"/>
        </w:rPr>
        <w:t>2019</w:t>
      </w:r>
      <w:r w:rsidRPr="0030694C">
        <w:rPr>
          <w:b/>
          <w:bCs/>
          <w:sz w:val="18"/>
          <w:szCs w:val="18"/>
        </w:rPr>
        <w:t xml:space="preserve"> года</w:t>
      </w:r>
      <w:r w:rsidRPr="0030694C">
        <w:rPr>
          <w:sz w:val="18"/>
          <w:szCs w:val="18"/>
        </w:rPr>
        <w:t>.</w:t>
      </w:r>
      <w:r w:rsidRPr="0030694C">
        <w:rPr>
          <w:b/>
          <w:bCs/>
          <w:sz w:val="18"/>
          <w:szCs w:val="18"/>
        </w:rPr>
        <w:t xml:space="preserve"> </w:t>
      </w:r>
    </w:p>
    <w:p w:rsidR="009A6A6F" w:rsidRPr="0030694C" w:rsidRDefault="009A6A6F" w:rsidP="009D1CF2">
      <w:pPr>
        <w:widowControl w:val="0"/>
        <w:autoSpaceDE w:val="0"/>
        <w:autoSpaceDN w:val="0"/>
        <w:adjustRightInd w:val="0"/>
        <w:ind w:firstLine="567"/>
        <w:jc w:val="both"/>
        <w:rPr>
          <w:sz w:val="18"/>
          <w:szCs w:val="18"/>
        </w:rPr>
      </w:pPr>
      <w:r w:rsidRPr="0030694C">
        <w:rPr>
          <w:sz w:val="18"/>
        </w:rPr>
        <w:t>10.4. Подведение итогов конкурса и определение победителя произойдет по адресу: Санкт-Петербург, ул. Сызранская, д. 15, в конференц-зале</w:t>
      </w:r>
      <w:r w:rsidRPr="0030694C">
        <w:rPr>
          <w:b/>
          <w:bCs/>
          <w:sz w:val="18"/>
        </w:rPr>
        <w:t xml:space="preserve"> в </w:t>
      </w:r>
      <w:r w:rsidR="009D1CF2" w:rsidRPr="0030694C">
        <w:rPr>
          <w:b/>
          <w:bCs/>
          <w:sz w:val="18"/>
        </w:rPr>
        <w:t xml:space="preserve">10.00 </w:t>
      </w:r>
      <w:r w:rsidRPr="0030694C">
        <w:rPr>
          <w:b/>
          <w:bCs/>
          <w:sz w:val="18"/>
          <w:szCs w:val="18"/>
        </w:rPr>
        <w:t>часов «</w:t>
      </w:r>
      <w:r w:rsidR="009D1CF2" w:rsidRPr="0030694C">
        <w:rPr>
          <w:b/>
          <w:bCs/>
          <w:sz w:val="18"/>
          <w:szCs w:val="18"/>
        </w:rPr>
        <w:t>16</w:t>
      </w:r>
      <w:r w:rsidRPr="0030694C">
        <w:rPr>
          <w:b/>
          <w:bCs/>
          <w:sz w:val="18"/>
          <w:szCs w:val="18"/>
        </w:rPr>
        <w:t xml:space="preserve">» </w:t>
      </w:r>
      <w:r w:rsidR="009D1CF2" w:rsidRPr="0030694C">
        <w:rPr>
          <w:b/>
          <w:bCs/>
          <w:sz w:val="18"/>
          <w:szCs w:val="18"/>
        </w:rPr>
        <w:t>июля</w:t>
      </w:r>
      <w:r w:rsidRPr="0030694C">
        <w:rPr>
          <w:b/>
          <w:bCs/>
          <w:sz w:val="18"/>
          <w:szCs w:val="18"/>
        </w:rPr>
        <w:t xml:space="preserve"> </w:t>
      </w:r>
      <w:r w:rsidR="002078B1" w:rsidRPr="0030694C">
        <w:rPr>
          <w:b/>
          <w:bCs/>
          <w:sz w:val="18"/>
          <w:szCs w:val="18"/>
        </w:rPr>
        <w:t>2019</w:t>
      </w:r>
      <w:r w:rsidRPr="0030694C">
        <w:rPr>
          <w:b/>
          <w:bCs/>
          <w:sz w:val="18"/>
          <w:szCs w:val="18"/>
        </w:rPr>
        <w:t xml:space="preserve"> года</w:t>
      </w:r>
      <w:r w:rsidRPr="0030694C">
        <w:rPr>
          <w:sz w:val="18"/>
          <w:szCs w:val="18"/>
        </w:rPr>
        <w:t>.</w:t>
      </w:r>
      <w:r w:rsidRPr="0030694C">
        <w:rPr>
          <w:b/>
          <w:bCs/>
          <w:sz w:val="18"/>
          <w:szCs w:val="18"/>
        </w:rPr>
        <w:t xml:space="preserve"> </w:t>
      </w:r>
    </w:p>
    <w:p w:rsidR="009A6A6F" w:rsidRPr="0030694C" w:rsidRDefault="009A6A6F" w:rsidP="009D1CF2">
      <w:pPr>
        <w:pStyle w:val="3"/>
        <w:spacing w:before="0" w:after="0"/>
        <w:ind w:firstLine="567"/>
      </w:pPr>
      <w:bookmarkStart w:id="238" w:name="_Toc351083674"/>
      <w:bookmarkStart w:id="239" w:name="_Toc451335217"/>
      <w:r w:rsidRPr="0030694C">
        <w:t>1</w:t>
      </w:r>
      <w:r w:rsidR="00426CEC" w:rsidRPr="0030694C">
        <w:t>0</w:t>
      </w:r>
      <w:r w:rsidRPr="0030694C">
        <w:t>. Критерии оценки заявок на участие в конкурсе (лоте), их содержание, значимость и порядок оценки</w:t>
      </w:r>
      <w:bookmarkEnd w:id="238"/>
      <w:bookmarkEnd w:id="239"/>
    </w:p>
    <w:p w:rsidR="009A6A6F" w:rsidRPr="0030694C" w:rsidRDefault="009A6A6F" w:rsidP="009D1CF2">
      <w:pPr>
        <w:widowControl w:val="0"/>
        <w:autoSpaceDE w:val="0"/>
        <w:autoSpaceDN w:val="0"/>
        <w:adjustRightInd w:val="0"/>
        <w:ind w:firstLine="567"/>
        <w:jc w:val="center"/>
        <w:rPr>
          <w:b/>
          <w:sz w:val="18"/>
          <w:szCs w:val="18"/>
        </w:rPr>
      </w:pPr>
    </w:p>
    <w:p w:rsidR="009A6A6F" w:rsidRPr="0030694C" w:rsidRDefault="009A6A6F" w:rsidP="009D1CF2">
      <w:pPr>
        <w:widowControl w:val="0"/>
        <w:autoSpaceDE w:val="0"/>
        <w:autoSpaceDN w:val="0"/>
        <w:adjustRightInd w:val="0"/>
        <w:ind w:firstLine="567"/>
        <w:rPr>
          <w:sz w:val="18"/>
          <w:szCs w:val="18"/>
        </w:rPr>
      </w:pPr>
      <w:r w:rsidRPr="0030694C">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30694C">
        <w:rPr>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30694C">
        <w:rPr>
          <w:sz w:val="18"/>
          <w:szCs w:val="18"/>
          <w:u w:val="single"/>
        </w:rPr>
        <w:t>критериев оценки</w:t>
      </w:r>
      <w:r w:rsidRPr="0030694C">
        <w:rPr>
          <w:sz w:val="18"/>
          <w:szCs w:val="18"/>
        </w:rPr>
        <w:t>:</w:t>
      </w:r>
    </w:p>
    <w:p w:rsidR="009A6A6F" w:rsidRPr="0030694C" w:rsidRDefault="009A6A6F" w:rsidP="009D1CF2">
      <w:pPr>
        <w:widowControl w:val="0"/>
        <w:autoSpaceDE w:val="0"/>
        <w:autoSpaceDN w:val="0"/>
        <w:adjustRightInd w:val="0"/>
        <w:ind w:firstLine="180"/>
        <w:rPr>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30694C"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sz w:val="18"/>
                <w:szCs w:val="18"/>
              </w:rPr>
              <w:t>№</w:t>
            </w:r>
          </w:p>
          <w:p w:rsidR="00997132" w:rsidRPr="0030694C" w:rsidRDefault="00997132" w:rsidP="009D1CF2">
            <w:pPr>
              <w:autoSpaceDE w:val="0"/>
              <w:autoSpaceDN w:val="0"/>
              <w:adjustRightInd w:val="0"/>
              <w:jc w:val="center"/>
              <w:rPr>
                <w:sz w:val="18"/>
                <w:szCs w:val="18"/>
              </w:rPr>
            </w:pPr>
            <w:r w:rsidRPr="0030694C">
              <w:rPr>
                <w:sz w:val="18"/>
                <w:szCs w:val="18"/>
              </w:rPr>
              <w:t>п/п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sz w:val="18"/>
                <w:szCs w:val="18"/>
              </w:rPr>
              <w:t>Значимость критерия</w:t>
            </w:r>
          </w:p>
        </w:tc>
      </w:tr>
      <w:tr w:rsidR="00997132" w:rsidRPr="0030694C"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C65A06" w:rsidP="009D1CF2">
            <w:pPr>
              <w:autoSpaceDE w:val="0"/>
              <w:autoSpaceDN w:val="0"/>
              <w:adjustRightInd w:val="0"/>
              <w:jc w:val="center"/>
              <w:rPr>
                <w:sz w:val="18"/>
                <w:szCs w:val="18"/>
              </w:rPr>
            </w:pPr>
            <w:r w:rsidRPr="0030694C">
              <w:rPr>
                <w:b/>
                <w:bCs/>
                <w:sz w:val="18"/>
                <w:szCs w:val="18"/>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481A06" w:rsidP="009D1CF2">
            <w:pPr>
              <w:autoSpaceDE w:val="0"/>
              <w:autoSpaceDN w:val="0"/>
              <w:adjustRightInd w:val="0"/>
              <w:jc w:val="center"/>
              <w:rPr>
                <w:sz w:val="18"/>
                <w:szCs w:val="18"/>
              </w:rPr>
            </w:pPr>
            <w:r w:rsidRPr="0030694C">
              <w:rPr>
                <w:sz w:val="18"/>
                <w:szCs w:val="18"/>
              </w:rPr>
              <w:t>45</w:t>
            </w:r>
            <w:r w:rsidR="00997132" w:rsidRPr="0030694C">
              <w:rPr>
                <w:sz w:val="18"/>
                <w:szCs w:val="18"/>
              </w:rPr>
              <w:t xml:space="preserve"> процентов</w:t>
            </w:r>
          </w:p>
        </w:tc>
      </w:tr>
      <w:tr w:rsidR="00997132" w:rsidRPr="0030694C"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997132" w:rsidP="009D1CF2">
            <w:pPr>
              <w:autoSpaceDE w:val="0"/>
              <w:autoSpaceDN w:val="0"/>
              <w:adjustRightInd w:val="0"/>
              <w:jc w:val="center"/>
              <w:rPr>
                <w:sz w:val="18"/>
                <w:szCs w:val="18"/>
              </w:rPr>
            </w:pPr>
            <w:r w:rsidRPr="0030694C">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30694C" w:rsidRDefault="00481A06" w:rsidP="009D1CF2">
            <w:pPr>
              <w:autoSpaceDE w:val="0"/>
              <w:autoSpaceDN w:val="0"/>
              <w:adjustRightInd w:val="0"/>
              <w:jc w:val="center"/>
              <w:rPr>
                <w:sz w:val="18"/>
                <w:szCs w:val="18"/>
              </w:rPr>
            </w:pPr>
            <w:r w:rsidRPr="0030694C">
              <w:rPr>
                <w:sz w:val="18"/>
                <w:szCs w:val="18"/>
              </w:rPr>
              <w:t>55</w:t>
            </w:r>
            <w:r w:rsidR="00997132" w:rsidRPr="0030694C">
              <w:rPr>
                <w:sz w:val="18"/>
                <w:szCs w:val="18"/>
              </w:rPr>
              <w:t xml:space="preserve"> процентов</w:t>
            </w:r>
          </w:p>
        </w:tc>
      </w:tr>
    </w:tbl>
    <w:p w:rsidR="009A6A6F" w:rsidRPr="0030694C" w:rsidRDefault="009A6A6F" w:rsidP="009D1CF2">
      <w:pPr>
        <w:widowControl w:val="0"/>
        <w:autoSpaceDE w:val="0"/>
        <w:autoSpaceDN w:val="0"/>
        <w:adjustRightInd w:val="0"/>
        <w:ind w:firstLine="180"/>
        <w:rPr>
          <w:sz w:val="18"/>
          <w:szCs w:val="18"/>
        </w:rPr>
      </w:pPr>
    </w:p>
    <w:p w:rsidR="009A6A6F" w:rsidRPr="0030694C" w:rsidRDefault="009A6A6F" w:rsidP="009D1CF2">
      <w:pPr>
        <w:rPr>
          <w:sz w:val="18"/>
          <w:szCs w:val="18"/>
        </w:rPr>
      </w:pPr>
      <w:r w:rsidRPr="0030694C">
        <w:rPr>
          <w:sz w:val="18"/>
          <w:szCs w:val="18"/>
        </w:rPr>
        <w:t>Для о</w:t>
      </w:r>
      <w:r w:rsidRPr="0030694C">
        <w:rPr>
          <w:sz w:val="18"/>
        </w:rPr>
        <w:t>ценки заявки осуществляется расчет итогового рейтинга по каждой заявке. Итоговый рейтинг заявки рассчитывается путем</w:t>
      </w:r>
      <w:r w:rsidRPr="0030694C">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30694C" w:rsidRDefault="009A6A6F" w:rsidP="009D1CF2">
      <w:pPr>
        <w:widowControl w:val="0"/>
        <w:autoSpaceDE w:val="0"/>
        <w:autoSpaceDN w:val="0"/>
        <w:adjustRightInd w:val="0"/>
        <w:ind w:firstLine="180"/>
        <w:contextualSpacing/>
        <w:rPr>
          <w:b/>
          <w:sz w:val="18"/>
        </w:rPr>
      </w:pPr>
    </w:p>
    <w:p w:rsidR="00997132" w:rsidRPr="0030694C" w:rsidRDefault="00997132" w:rsidP="009D1CF2">
      <w:pPr>
        <w:widowControl w:val="0"/>
        <w:autoSpaceDE w:val="0"/>
        <w:autoSpaceDN w:val="0"/>
        <w:adjustRightInd w:val="0"/>
        <w:ind w:firstLine="180"/>
        <w:contextualSpacing/>
        <w:rPr>
          <w:b/>
          <w:sz w:val="18"/>
        </w:rPr>
      </w:pPr>
      <w:r w:rsidRPr="0030694C">
        <w:rPr>
          <w:b/>
          <w:sz w:val="18"/>
        </w:rPr>
        <w:t>1</w:t>
      </w:r>
      <w:r w:rsidR="00426CEC" w:rsidRPr="0030694C">
        <w:rPr>
          <w:b/>
          <w:sz w:val="18"/>
        </w:rPr>
        <w:t>0</w:t>
      </w:r>
      <w:r w:rsidRPr="0030694C">
        <w:rPr>
          <w:b/>
          <w:sz w:val="18"/>
        </w:rPr>
        <w:t xml:space="preserve">.1 </w:t>
      </w:r>
      <w:r w:rsidR="00C65A06" w:rsidRPr="0030694C">
        <w:rPr>
          <w:b/>
          <w:bCs/>
          <w:sz w:val="18"/>
          <w:szCs w:val="18"/>
        </w:rPr>
        <w:t>Цена договора (в денежных единицах)</w:t>
      </w:r>
      <w:r w:rsidRPr="0030694C">
        <w:rPr>
          <w:b/>
          <w:bCs/>
          <w:sz w:val="18"/>
          <w:szCs w:val="18"/>
        </w:rPr>
        <w:t xml:space="preserve"> </w:t>
      </w:r>
    </w:p>
    <w:p w:rsidR="00997132" w:rsidRPr="0030694C" w:rsidRDefault="00997132" w:rsidP="009D1CF2">
      <w:pPr>
        <w:widowControl w:val="0"/>
        <w:autoSpaceDE w:val="0"/>
        <w:autoSpaceDN w:val="0"/>
        <w:adjustRightInd w:val="0"/>
        <w:ind w:firstLine="180"/>
        <w:contextualSpacing/>
        <w:rPr>
          <w:sz w:val="18"/>
        </w:rPr>
      </w:pPr>
      <w:r w:rsidRPr="0030694C">
        <w:rPr>
          <w:sz w:val="18"/>
        </w:rPr>
        <w:t xml:space="preserve">Значимость критерия: </w:t>
      </w:r>
      <w:r w:rsidR="00481A06" w:rsidRPr="0030694C">
        <w:rPr>
          <w:sz w:val="18"/>
        </w:rPr>
        <w:t>45</w:t>
      </w:r>
      <w:r w:rsidRPr="0030694C">
        <w:rPr>
          <w:sz w:val="18"/>
        </w:rPr>
        <w:t>%.</w:t>
      </w:r>
    </w:p>
    <w:p w:rsidR="00997132" w:rsidRPr="0030694C" w:rsidRDefault="00997132" w:rsidP="009D1CF2">
      <w:pPr>
        <w:widowControl w:val="0"/>
        <w:autoSpaceDE w:val="0"/>
        <w:autoSpaceDN w:val="0"/>
        <w:adjustRightInd w:val="0"/>
        <w:ind w:firstLine="180"/>
        <w:contextualSpacing/>
        <w:rPr>
          <w:sz w:val="18"/>
        </w:rPr>
      </w:pPr>
      <w:r w:rsidRPr="0030694C">
        <w:rPr>
          <w:sz w:val="18"/>
        </w:rPr>
        <w:t xml:space="preserve">Содержание: </w:t>
      </w:r>
    </w:p>
    <w:p w:rsidR="00997132" w:rsidRPr="0030694C" w:rsidRDefault="00997132" w:rsidP="009D1CF2">
      <w:pPr>
        <w:widowControl w:val="0"/>
        <w:autoSpaceDE w:val="0"/>
        <w:autoSpaceDN w:val="0"/>
        <w:adjustRightInd w:val="0"/>
        <w:ind w:firstLine="180"/>
        <w:contextualSpacing/>
        <w:rPr>
          <w:sz w:val="18"/>
        </w:rPr>
      </w:pPr>
      <w:r w:rsidRPr="0030694C">
        <w:rPr>
          <w:sz w:val="18"/>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30694C" w:rsidRDefault="00997132" w:rsidP="009D1CF2">
      <w:pPr>
        <w:widowControl w:val="0"/>
        <w:autoSpaceDE w:val="0"/>
        <w:autoSpaceDN w:val="0"/>
        <w:adjustRightInd w:val="0"/>
        <w:ind w:firstLine="180"/>
        <w:contextualSpacing/>
        <w:rPr>
          <w:sz w:val="18"/>
        </w:rPr>
      </w:pPr>
    </w:p>
    <w:p w:rsidR="00997132" w:rsidRPr="0030694C" w:rsidRDefault="00997132" w:rsidP="009D1CF2">
      <w:pPr>
        <w:widowControl w:val="0"/>
        <w:autoSpaceDE w:val="0"/>
        <w:autoSpaceDN w:val="0"/>
        <w:adjustRightInd w:val="0"/>
        <w:ind w:firstLine="180"/>
        <w:contextualSpacing/>
        <w:rPr>
          <w:sz w:val="18"/>
        </w:rPr>
      </w:pPr>
      <w:r w:rsidRPr="0030694C">
        <w:rPr>
          <w:sz w:val="18"/>
        </w:rPr>
        <w:t>1</w:t>
      </w:r>
      <w:r w:rsidR="00426CEC" w:rsidRPr="0030694C">
        <w:rPr>
          <w:sz w:val="18"/>
        </w:rPr>
        <w:t>0</w:t>
      </w:r>
      <w:r w:rsidRPr="0030694C">
        <w:rPr>
          <w:sz w:val="18"/>
        </w:rPr>
        <w:t xml:space="preserve">.1.1. </w:t>
      </w:r>
      <w:r w:rsidR="00C65A06" w:rsidRPr="0030694C">
        <w:rPr>
          <w:sz w:val="18"/>
        </w:rPr>
        <w:t>Рейтинг, присуждаемый заявке по критерию «цена Договора» («цена Договора за единицу товара, работы, услуги»), определяется по формуле:</w:t>
      </w:r>
    </w:p>
    <w:p w:rsidR="00997132" w:rsidRPr="0030694C" w:rsidRDefault="00997132" w:rsidP="009D1CF2">
      <w:pPr>
        <w:jc w:val="center"/>
      </w:pPr>
    </w:p>
    <w:p w:rsidR="00997132" w:rsidRPr="0030694C" w:rsidRDefault="00E067FD" w:rsidP="009D1CF2">
      <w:pPr>
        <w:jc w:val="center"/>
        <w:rPr>
          <w:lang w:val="en-US"/>
        </w:rPr>
      </w:pPr>
      <w:r>
        <w:rPr>
          <w:b/>
          <w:bCs/>
          <w:position w:val="-3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5pt;height:33.8pt">
            <v:imagedata r:id="rId9" o:title=""/>
          </v:shape>
        </w:pict>
      </w:r>
    </w:p>
    <w:p w:rsidR="00997132" w:rsidRPr="0030694C" w:rsidRDefault="00997132" w:rsidP="009D1CF2">
      <w:pPr>
        <w:rPr>
          <w:sz w:val="18"/>
          <w:szCs w:val="18"/>
        </w:rPr>
      </w:pPr>
      <w:r w:rsidRPr="0030694C">
        <w:rPr>
          <w:sz w:val="18"/>
          <w:szCs w:val="18"/>
        </w:rPr>
        <w:t>где:</w:t>
      </w:r>
    </w:p>
    <w:p w:rsidR="00997132" w:rsidRPr="0030694C" w:rsidRDefault="00997132" w:rsidP="009D1CF2">
      <w:pPr>
        <w:rPr>
          <w:sz w:val="18"/>
          <w:szCs w:val="18"/>
        </w:rPr>
      </w:pPr>
      <w:r w:rsidRPr="0030694C">
        <w:rPr>
          <w:noProof/>
          <w:position w:val="-12"/>
          <w:sz w:val="18"/>
          <w:szCs w:val="18"/>
        </w:rPr>
        <w:drawing>
          <wp:inline distT="0" distB="0" distL="0" distR="0" wp14:anchorId="713BC68C" wp14:editId="1D3CD1C3">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30694C">
        <w:rPr>
          <w:sz w:val="18"/>
          <w:szCs w:val="18"/>
        </w:rPr>
        <w:t>– рейтинг, присуждаемый i-й заявке по указанному критерию;</w:t>
      </w:r>
    </w:p>
    <w:p w:rsidR="00997132" w:rsidRPr="0030694C" w:rsidRDefault="00E067FD" w:rsidP="009D1CF2">
      <w:pPr>
        <w:rPr>
          <w:sz w:val="18"/>
          <w:szCs w:val="18"/>
        </w:rPr>
      </w:pPr>
      <w:r>
        <w:pict>
          <v:shape id="_x0000_i1026" type="#_x0000_t75" style="width:33.8pt;height:14.4pt">
            <v:imagedata croptop="-65520f" cropbottom="65520f"/>
          </v:shape>
        </w:pict>
      </w:r>
      <w:r w:rsidR="00997132" w:rsidRPr="0030694C">
        <w:rPr>
          <w:sz w:val="18"/>
          <w:szCs w:val="18"/>
        </w:rPr>
        <w:t xml:space="preserve">– </w:t>
      </w:r>
      <w:r w:rsidR="00C65A06" w:rsidRPr="0030694C">
        <w:rPr>
          <w:sz w:val="18"/>
          <w:szCs w:val="18"/>
        </w:rPr>
        <w:t>начальная (минимальная) цена Договора, установленная в конкурсной документации</w:t>
      </w:r>
      <w:r w:rsidR="00997132" w:rsidRPr="0030694C">
        <w:rPr>
          <w:sz w:val="18"/>
          <w:szCs w:val="18"/>
        </w:rPr>
        <w:t>;</w:t>
      </w:r>
    </w:p>
    <w:p w:rsidR="00997132" w:rsidRPr="0030694C" w:rsidRDefault="00997132" w:rsidP="009D1CF2">
      <w:pPr>
        <w:rPr>
          <w:sz w:val="18"/>
          <w:szCs w:val="18"/>
        </w:rPr>
      </w:pPr>
      <w:r w:rsidRPr="0030694C">
        <w:rPr>
          <w:noProof/>
          <w:position w:val="-6"/>
          <w:sz w:val="18"/>
          <w:szCs w:val="18"/>
        </w:rPr>
        <w:drawing>
          <wp:inline distT="0" distB="0" distL="0" distR="0" wp14:anchorId="4147E4B4" wp14:editId="7E1DB67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30694C">
        <w:rPr>
          <w:sz w:val="18"/>
          <w:szCs w:val="18"/>
        </w:rPr>
        <w:t xml:space="preserve">– предложение i-го участника конкурса по </w:t>
      </w:r>
      <w:r w:rsidR="00C65A06" w:rsidRPr="0030694C">
        <w:rPr>
          <w:sz w:val="18"/>
          <w:szCs w:val="18"/>
        </w:rPr>
        <w:t>критерию «цена Договора»</w:t>
      </w:r>
      <w:r w:rsidRPr="0030694C">
        <w:rPr>
          <w:sz w:val="18"/>
          <w:szCs w:val="18"/>
        </w:rPr>
        <w:t>.</w:t>
      </w:r>
    </w:p>
    <w:p w:rsidR="00997132" w:rsidRPr="0030694C" w:rsidRDefault="00997132" w:rsidP="009D1CF2">
      <w:pPr>
        <w:rPr>
          <w:sz w:val="18"/>
          <w:szCs w:val="18"/>
        </w:rPr>
      </w:pPr>
      <w:r w:rsidRPr="0030694C">
        <w:rPr>
          <w:sz w:val="18"/>
          <w:szCs w:val="18"/>
        </w:rPr>
        <w:t>1</w:t>
      </w:r>
      <w:r w:rsidR="00426CEC" w:rsidRPr="0030694C">
        <w:rPr>
          <w:sz w:val="18"/>
          <w:szCs w:val="18"/>
        </w:rPr>
        <w:t>0</w:t>
      </w:r>
      <w:r w:rsidRPr="0030694C">
        <w:rPr>
          <w:sz w:val="18"/>
          <w:szCs w:val="18"/>
        </w:rPr>
        <w:t xml:space="preserve">.1.2. Для расчета итогового рейтинга по заявке - рейтинг, присуждаемый этой заявке по критерию «Средняя цена 1тн. Лома и отходов </w:t>
      </w:r>
      <w:r w:rsidR="0092786D" w:rsidRPr="0030694C">
        <w:rPr>
          <w:sz w:val="18"/>
          <w:szCs w:val="18"/>
        </w:rPr>
        <w:t>цветных</w:t>
      </w:r>
      <w:r w:rsidRPr="0030694C">
        <w:rPr>
          <w:sz w:val="18"/>
          <w:szCs w:val="18"/>
        </w:rPr>
        <w:t xml:space="preserve"> металлов», умножается на соответствующую указанному критерию значимость.</w:t>
      </w:r>
    </w:p>
    <w:p w:rsidR="00997132" w:rsidRPr="0030694C" w:rsidRDefault="00997132" w:rsidP="009D1CF2">
      <w:pPr>
        <w:rPr>
          <w:sz w:val="18"/>
          <w:szCs w:val="18"/>
        </w:rPr>
      </w:pPr>
      <w:r w:rsidRPr="0030694C">
        <w:rPr>
          <w:sz w:val="18"/>
          <w:szCs w:val="18"/>
        </w:rPr>
        <w:t>1</w:t>
      </w:r>
      <w:r w:rsidR="00426CEC" w:rsidRPr="0030694C">
        <w:rPr>
          <w:sz w:val="18"/>
          <w:szCs w:val="18"/>
        </w:rPr>
        <w:t>0</w:t>
      </w:r>
      <w:r w:rsidRPr="0030694C">
        <w:rPr>
          <w:sz w:val="18"/>
          <w:szCs w:val="18"/>
        </w:rPr>
        <w:t xml:space="preserve">.1.3 При оценке заявок по критерию </w:t>
      </w:r>
      <w:r w:rsidR="00C65A06" w:rsidRPr="0030694C">
        <w:rPr>
          <w:sz w:val="18"/>
          <w:szCs w:val="18"/>
        </w:rPr>
        <w:t>«цена Договора»</w:t>
      </w:r>
      <w:r w:rsidRPr="0030694C">
        <w:rPr>
          <w:sz w:val="18"/>
          <w:szCs w:val="18"/>
        </w:rPr>
        <w:t xml:space="preserve"> лучшим условием исполнения Договора по указанному критерию признается предложение участника конкурса с наибольшей </w:t>
      </w:r>
      <w:r w:rsidR="00C65A06" w:rsidRPr="0030694C">
        <w:rPr>
          <w:sz w:val="18"/>
          <w:szCs w:val="18"/>
        </w:rPr>
        <w:t>критерию ценой Договора</w:t>
      </w:r>
      <w:r w:rsidRPr="0030694C">
        <w:rPr>
          <w:sz w:val="18"/>
          <w:szCs w:val="18"/>
        </w:rPr>
        <w:t xml:space="preserve"> (с наибольшей суммой цен за единицу товара, работы, услуги).</w:t>
      </w:r>
    </w:p>
    <w:p w:rsidR="009A6A6F" w:rsidRPr="0030694C" w:rsidRDefault="009A6A6F" w:rsidP="009D1CF2">
      <w:pPr>
        <w:rPr>
          <w:b/>
          <w:sz w:val="18"/>
          <w:szCs w:val="18"/>
        </w:rPr>
      </w:pPr>
    </w:p>
    <w:p w:rsidR="009A6A6F" w:rsidRPr="0030694C" w:rsidRDefault="009A6A6F" w:rsidP="009D1CF2">
      <w:pPr>
        <w:rPr>
          <w:b/>
          <w:sz w:val="18"/>
          <w:szCs w:val="18"/>
        </w:rPr>
      </w:pPr>
      <w:r w:rsidRPr="0030694C">
        <w:rPr>
          <w:b/>
          <w:sz w:val="18"/>
          <w:szCs w:val="18"/>
        </w:rPr>
        <w:t>1</w:t>
      </w:r>
      <w:r w:rsidR="00426CEC" w:rsidRPr="0030694C">
        <w:rPr>
          <w:b/>
          <w:sz w:val="18"/>
          <w:szCs w:val="18"/>
        </w:rPr>
        <w:t>0</w:t>
      </w:r>
      <w:r w:rsidRPr="0030694C">
        <w:rPr>
          <w:b/>
          <w:sz w:val="18"/>
          <w:szCs w:val="18"/>
        </w:rPr>
        <w:t xml:space="preserve">.2. </w:t>
      </w:r>
      <w:r w:rsidR="002616A7" w:rsidRPr="0030694C">
        <w:rPr>
          <w:b/>
          <w:sz w:val="18"/>
          <w:szCs w:val="18"/>
        </w:rPr>
        <w:t>Квалификация участника конкурса.</w:t>
      </w:r>
      <w:r w:rsidRPr="0030694C">
        <w:rPr>
          <w:b/>
          <w:sz w:val="18"/>
          <w:szCs w:val="18"/>
        </w:rPr>
        <w:t xml:space="preserve"> </w:t>
      </w:r>
    </w:p>
    <w:p w:rsidR="009A6A6F" w:rsidRPr="0030694C" w:rsidRDefault="009A6A6F" w:rsidP="009D1CF2">
      <w:pPr>
        <w:rPr>
          <w:sz w:val="18"/>
          <w:szCs w:val="18"/>
        </w:rPr>
      </w:pPr>
      <w:r w:rsidRPr="0030694C">
        <w:rPr>
          <w:sz w:val="18"/>
          <w:szCs w:val="18"/>
        </w:rPr>
        <w:t xml:space="preserve">Значимость критерия: </w:t>
      </w:r>
      <w:r w:rsidR="00481A06" w:rsidRPr="0030694C">
        <w:rPr>
          <w:sz w:val="18"/>
          <w:szCs w:val="18"/>
        </w:rPr>
        <w:t>55</w:t>
      </w:r>
      <w:r w:rsidRPr="0030694C">
        <w:rPr>
          <w:sz w:val="18"/>
          <w:szCs w:val="18"/>
        </w:rPr>
        <w:t>%.</w:t>
      </w:r>
    </w:p>
    <w:p w:rsidR="009A6A6F" w:rsidRPr="0030694C" w:rsidRDefault="009A6A6F" w:rsidP="009D1CF2">
      <w:pPr>
        <w:rPr>
          <w:sz w:val="18"/>
          <w:szCs w:val="18"/>
        </w:rPr>
      </w:pPr>
      <w:r w:rsidRPr="0030694C">
        <w:rPr>
          <w:sz w:val="18"/>
          <w:szCs w:val="18"/>
        </w:rPr>
        <w:t>Предмет оценки: Качество работ и квалификация участника в соответствии с показателями.</w:t>
      </w:r>
    </w:p>
    <w:p w:rsidR="009A6A6F" w:rsidRPr="0030694C" w:rsidRDefault="009A6A6F" w:rsidP="009D1CF2">
      <w:pPr>
        <w:rPr>
          <w:sz w:val="18"/>
          <w:szCs w:val="18"/>
        </w:rPr>
      </w:pPr>
      <w:r w:rsidRPr="0030694C">
        <w:rPr>
          <w:sz w:val="18"/>
          <w:szCs w:val="18"/>
        </w:rPr>
        <w:t>Сумма максимальных значений всех показателей критерия – 100 баллов.</w:t>
      </w:r>
    </w:p>
    <w:p w:rsidR="002616A7" w:rsidRPr="0030694C" w:rsidRDefault="002616A7" w:rsidP="009D1CF2">
      <w:pPr>
        <w:shd w:val="clear" w:color="auto" w:fill="FFFFFF"/>
        <w:ind w:firstLine="540"/>
        <w:jc w:val="both"/>
        <w:rPr>
          <w:sz w:val="18"/>
        </w:rPr>
      </w:pPr>
    </w:p>
    <w:p w:rsidR="0005399C" w:rsidRPr="0005399C" w:rsidRDefault="0005399C" w:rsidP="0005399C">
      <w:pPr>
        <w:jc w:val="both"/>
        <w:rPr>
          <w:sz w:val="18"/>
          <w:szCs w:val="18"/>
        </w:rPr>
      </w:pPr>
      <w:r w:rsidRPr="0005399C">
        <w:rPr>
          <w:sz w:val="18"/>
          <w:szCs w:val="18"/>
        </w:rPr>
        <w:t>а) Отсутствие убытков за полный последний финансовый год и за последний отчетный период;</w:t>
      </w:r>
    </w:p>
    <w:p w:rsidR="0005399C" w:rsidRPr="0005399C" w:rsidRDefault="0005399C" w:rsidP="0005399C">
      <w:pPr>
        <w:jc w:val="both"/>
        <w:rPr>
          <w:i/>
          <w:sz w:val="18"/>
          <w:szCs w:val="18"/>
          <w:lang w:eastAsia="ko-KR"/>
        </w:rPr>
      </w:pPr>
      <w:r w:rsidRPr="0005399C">
        <w:rPr>
          <w:sz w:val="18"/>
          <w:szCs w:val="18"/>
        </w:rPr>
        <w:t xml:space="preserve">б) Участник подтверждает наличие опыта по приему лома и отходов </w:t>
      </w:r>
      <w:r>
        <w:rPr>
          <w:sz w:val="18"/>
          <w:szCs w:val="18"/>
        </w:rPr>
        <w:t>цветных</w:t>
      </w:r>
      <w:r w:rsidRPr="0005399C">
        <w:rPr>
          <w:sz w:val="18"/>
          <w:szCs w:val="18"/>
        </w:rPr>
        <w:t xml:space="preserve"> металлов не менее трех лет до даты окончания приема заявок;</w:t>
      </w:r>
    </w:p>
    <w:p w:rsidR="0005399C" w:rsidRPr="0005399C" w:rsidRDefault="0005399C" w:rsidP="0005399C">
      <w:pPr>
        <w:rPr>
          <w:sz w:val="18"/>
          <w:szCs w:val="18"/>
        </w:rPr>
      </w:pPr>
      <w:r w:rsidRPr="0005399C">
        <w:rPr>
          <w:sz w:val="18"/>
          <w:szCs w:val="18"/>
        </w:rPr>
        <w:t xml:space="preserve">в) участник подтверждает наличие в собственности либо в аренде производственных мощностей по приему и переработке лома и отходов </w:t>
      </w:r>
      <w:r>
        <w:rPr>
          <w:sz w:val="18"/>
          <w:szCs w:val="18"/>
        </w:rPr>
        <w:t>цветны</w:t>
      </w:r>
      <w:r w:rsidRPr="0005399C">
        <w:rPr>
          <w:sz w:val="18"/>
          <w:szCs w:val="18"/>
        </w:rPr>
        <w:t>х металлов, а так же не менее трех единиц специализированной техники по погрузке и транспортировке лома;</w:t>
      </w:r>
    </w:p>
    <w:p w:rsidR="0005399C" w:rsidRPr="0005399C" w:rsidRDefault="0005399C" w:rsidP="0005399C">
      <w:pPr>
        <w:jc w:val="both"/>
        <w:rPr>
          <w:sz w:val="18"/>
          <w:szCs w:val="18"/>
        </w:rPr>
      </w:pPr>
      <w:r w:rsidRPr="0005399C">
        <w:rPr>
          <w:sz w:val="18"/>
          <w:szCs w:val="18"/>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05399C" w:rsidRPr="0005399C" w:rsidRDefault="0005399C" w:rsidP="0005399C">
      <w:pPr>
        <w:jc w:val="both"/>
        <w:rPr>
          <w:sz w:val="18"/>
          <w:szCs w:val="18"/>
        </w:rPr>
      </w:pPr>
      <w:r w:rsidRPr="0005399C">
        <w:rPr>
          <w:sz w:val="18"/>
          <w:szCs w:val="18"/>
        </w:rPr>
        <w:t>д) участник подтверждает свое местонахождение;</w:t>
      </w:r>
    </w:p>
    <w:p w:rsidR="0005399C" w:rsidRPr="0005399C" w:rsidRDefault="0005399C" w:rsidP="0005399C">
      <w:pPr>
        <w:jc w:val="both"/>
        <w:rPr>
          <w:sz w:val="18"/>
          <w:szCs w:val="18"/>
        </w:rPr>
      </w:pPr>
      <w:r w:rsidRPr="0005399C">
        <w:rPr>
          <w:sz w:val="18"/>
          <w:szCs w:val="18"/>
        </w:rPr>
        <w:t>е) участник подтверждает наличие складских и производственных площадей от 6000 м</w:t>
      </w:r>
      <w:proofErr w:type="gramStart"/>
      <w:r w:rsidRPr="0005399C">
        <w:rPr>
          <w:sz w:val="18"/>
          <w:szCs w:val="18"/>
        </w:rPr>
        <w:t>2</w:t>
      </w:r>
      <w:proofErr w:type="gramEnd"/>
      <w:r w:rsidRPr="0005399C">
        <w:rPr>
          <w:sz w:val="18"/>
          <w:szCs w:val="18"/>
        </w:rPr>
        <w:t xml:space="preserve"> для приема и переработки лома и отходов металлов на территории двух субъектов РФ: Санкт-Петербурга и Ленинградской области;</w:t>
      </w:r>
    </w:p>
    <w:p w:rsidR="0005399C" w:rsidRPr="0005399C" w:rsidRDefault="0005399C" w:rsidP="0005399C">
      <w:pPr>
        <w:jc w:val="both"/>
        <w:rPr>
          <w:sz w:val="18"/>
          <w:szCs w:val="18"/>
        </w:rPr>
      </w:pPr>
      <w:r w:rsidRPr="0005399C">
        <w:rPr>
          <w:sz w:val="18"/>
          <w:szCs w:val="18"/>
        </w:rPr>
        <w:t>ж) размер уставного капитала.</w:t>
      </w:r>
    </w:p>
    <w:p w:rsidR="0005399C" w:rsidRPr="0005399C" w:rsidRDefault="0005399C" w:rsidP="0005399C">
      <w:pPr>
        <w:rPr>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05399C" w:rsidRPr="0005399C" w:rsidTr="00C21881">
        <w:trPr>
          <w:trHeight w:val="375"/>
        </w:trPr>
        <w:tc>
          <w:tcPr>
            <w:tcW w:w="7514" w:type="dxa"/>
            <w:shd w:val="clear" w:color="auto" w:fill="auto"/>
            <w:vAlign w:val="center"/>
          </w:tcPr>
          <w:p w:rsidR="0005399C" w:rsidRPr="0005399C" w:rsidRDefault="0005399C" w:rsidP="00C21881">
            <w:pPr>
              <w:tabs>
                <w:tab w:val="center" w:pos="3064"/>
                <w:tab w:val="right" w:pos="6129"/>
              </w:tabs>
              <w:jc w:val="center"/>
              <w:rPr>
                <w:b/>
                <w:i/>
                <w:sz w:val="18"/>
                <w:szCs w:val="18"/>
              </w:rPr>
            </w:pPr>
            <w:r w:rsidRPr="0005399C">
              <w:rPr>
                <w:b/>
                <w:i/>
                <w:sz w:val="18"/>
                <w:szCs w:val="18"/>
              </w:rPr>
              <w:t>Критерии оценки заявок на участие в конкурсе</w:t>
            </w:r>
          </w:p>
        </w:tc>
        <w:tc>
          <w:tcPr>
            <w:tcW w:w="2200" w:type="dxa"/>
            <w:shd w:val="clear" w:color="auto" w:fill="auto"/>
            <w:vAlign w:val="center"/>
          </w:tcPr>
          <w:p w:rsidR="0005399C" w:rsidRPr="0005399C" w:rsidRDefault="0005399C" w:rsidP="00C21881">
            <w:pPr>
              <w:jc w:val="center"/>
              <w:rPr>
                <w:b/>
                <w:i/>
                <w:sz w:val="18"/>
                <w:szCs w:val="18"/>
              </w:rPr>
            </w:pPr>
            <w:r w:rsidRPr="0005399C">
              <w:rPr>
                <w:b/>
                <w:i/>
                <w:sz w:val="18"/>
                <w:szCs w:val="18"/>
              </w:rPr>
              <w:t>баллы</w:t>
            </w:r>
          </w:p>
        </w:tc>
      </w:tr>
      <w:tr w:rsidR="0005399C" w:rsidRPr="0005399C" w:rsidTr="00C21881">
        <w:trPr>
          <w:trHeight w:val="484"/>
        </w:trPr>
        <w:tc>
          <w:tcPr>
            <w:tcW w:w="9714" w:type="dxa"/>
            <w:gridSpan w:val="2"/>
            <w:shd w:val="clear" w:color="auto" w:fill="auto"/>
            <w:vAlign w:val="center"/>
          </w:tcPr>
          <w:p w:rsidR="0005399C" w:rsidRPr="0005399C" w:rsidRDefault="0005399C" w:rsidP="00C21881">
            <w:pPr>
              <w:numPr>
                <w:ilvl w:val="0"/>
                <w:numId w:val="9"/>
              </w:numPr>
              <w:ind w:left="426"/>
              <w:contextualSpacing/>
              <w:rPr>
                <w:b/>
                <w:sz w:val="18"/>
                <w:szCs w:val="18"/>
              </w:rPr>
            </w:pPr>
            <w:r w:rsidRPr="0005399C">
              <w:rPr>
                <w:b/>
                <w:sz w:val="18"/>
                <w:szCs w:val="18"/>
              </w:rPr>
              <w:t>Качество работ, услуг и квалификация участника конкурса при размещении заказа на выполнение работ, оказание услуг (значимость 55%) = 100 баллов</w:t>
            </w:r>
          </w:p>
        </w:tc>
      </w:tr>
      <w:tr w:rsidR="0005399C" w:rsidRPr="0005399C" w:rsidTr="00C21881">
        <w:tc>
          <w:tcPr>
            <w:tcW w:w="7514" w:type="dxa"/>
            <w:tcBorders>
              <w:bottom w:val="single" w:sz="4" w:space="0" w:color="auto"/>
            </w:tcBorders>
            <w:shd w:val="clear" w:color="auto" w:fill="auto"/>
          </w:tcPr>
          <w:p w:rsidR="0005399C" w:rsidRPr="0005399C" w:rsidRDefault="0005399C" w:rsidP="00C21881">
            <w:pPr>
              <w:ind w:firstLine="34"/>
              <w:jc w:val="both"/>
              <w:rPr>
                <w:sz w:val="18"/>
                <w:szCs w:val="18"/>
              </w:rPr>
            </w:pPr>
            <w:r w:rsidRPr="0005399C">
              <w:rPr>
                <w:sz w:val="18"/>
                <w:szCs w:val="18"/>
              </w:rPr>
              <w:t>а) Отсутствие убытков за полный последний финансовый год и за последний отчетный период.</w:t>
            </w:r>
          </w:p>
          <w:p w:rsidR="0005399C" w:rsidRPr="0005399C" w:rsidRDefault="0005399C" w:rsidP="00C21881">
            <w:pPr>
              <w:ind w:firstLine="34"/>
              <w:jc w:val="both"/>
              <w:rPr>
                <w:sz w:val="18"/>
                <w:szCs w:val="18"/>
              </w:rPr>
            </w:pPr>
            <w:proofErr w:type="gramStart"/>
            <w:r w:rsidRPr="0005399C">
              <w:rPr>
                <w:sz w:val="18"/>
                <w:szCs w:val="18"/>
              </w:rPr>
              <w:t>В подтверждение участник предоставляет копию финансовой (бухгалтерскую) отчётности за полный последний финансовый год с обязательным предоставлением копии бухгалтерского баланса (ф. 1) и копии 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05399C">
              <w:rPr>
                <w:sz w:val="18"/>
                <w:szCs w:val="18"/>
              </w:rPr>
              <w:t>, главного бухгалтера и печатью участника.</w:t>
            </w:r>
          </w:p>
          <w:p w:rsidR="0005399C" w:rsidRPr="0005399C" w:rsidRDefault="0005399C" w:rsidP="00C21881">
            <w:pPr>
              <w:ind w:firstLine="34"/>
              <w:jc w:val="both"/>
              <w:rPr>
                <w:i/>
                <w:sz w:val="18"/>
                <w:szCs w:val="18"/>
              </w:rPr>
            </w:pPr>
            <w:r w:rsidRPr="0005399C">
              <w:rPr>
                <w:sz w:val="18"/>
                <w:szCs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05399C" w:rsidRPr="0005399C" w:rsidRDefault="0005399C" w:rsidP="00C21881">
            <w:pPr>
              <w:rPr>
                <w:sz w:val="18"/>
                <w:szCs w:val="18"/>
              </w:rPr>
            </w:pPr>
            <w:r w:rsidRPr="0005399C">
              <w:rPr>
                <w:sz w:val="18"/>
                <w:szCs w:val="18"/>
              </w:rPr>
              <w:t>Убытков нет – 5 баллов</w:t>
            </w:r>
          </w:p>
          <w:p w:rsidR="0005399C" w:rsidRPr="0005399C" w:rsidRDefault="0005399C" w:rsidP="00C21881">
            <w:pPr>
              <w:rPr>
                <w:sz w:val="18"/>
                <w:szCs w:val="18"/>
              </w:rPr>
            </w:pPr>
            <w:r w:rsidRPr="0005399C">
              <w:rPr>
                <w:sz w:val="18"/>
                <w:szCs w:val="18"/>
              </w:rPr>
              <w:t>Убытки есть – 0 баллов</w:t>
            </w:r>
          </w:p>
        </w:tc>
      </w:tr>
      <w:tr w:rsidR="0005399C" w:rsidRPr="0005399C" w:rsidTr="00C21881">
        <w:trPr>
          <w:trHeight w:val="2895"/>
        </w:trPr>
        <w:tc>
          <w:tcPr>
            <w:tcW w:w="7514" w:type="dxa"/>
            <w:tcBorders>
              <w:bottom w:val="single" w:sz="4" w:space="0" w:color="auto"/>
            </w:tcBorders>
            <w:shd w:val="clear" w:color="auto" w:fill="auto"/>
          </w:tcPr>
          <w:p w:rsidR="0005399C" w:rsidRPr="0005399C" w:rsidRDefault="0005399C" w:rsidP="00C21881">
            <w:pPr>
              <w:jc w:val="both"/>
              <w:rPr>
                <w:sz w:val="18"/>
                <w:szCs w:val="18"/>
              </w:rPr>
            </w:pPr>
            <w:r w:rsidRPr="0005399C">
              <w:rPr>
                <w:sz w:val="18"/>
                <w:szCs w:val="18"/>
              </w:rPr>
              <w:t xml:space="preserve">б) Участник подтверждает наличие опыта по приему лома и отходов </w:t>
            </w:r>
            <w:r>
              <w:rPr>
                <w:sz w:val="18"/>
                <w:szCs w:val="18"/>
              </w:rPr>
              <w:t>цветны</w:t>
            </w:r>
            <w:r w:rsidRPr="0005399C">
              <w:rPr>
                <w:sz w:val="18"/>
                <w:szCs w:val="18"/>
              </w:rPr>
              <w:t>х металлов не менее трех лет до даты окончания приема заявок.</w:t>
            </w:r>
          </w:p>
          <w:p w:rsidR="0005399C" w:rsidRPr="0005399C" w:rsidRDefault="0005399C" w:rsidP="00C21881">
            <w:pPr>
              <w:jc w:val="both"/>
              <w:rPr>
                <w:sz w:val="18"/>
                <w:szCs w:val="18"/>
              </w:rPr>
            </w:pPr>
          </w:p>
          <w:p w:rsidR="0005399C" w:rsidRPr="0005399C" w:rsidRDefault="0005399C" w:rsidP="00C21881">
            <w:pPr>
              <w:jc w:val="both"/>
              <w:rPr>
                <w:sz w:val="18"/>
                <w:szCs w:val="18"/>
              </w:rPr>
            </w:pPr>
            <w:r w:rsidRPr="0005399C">
              <w:rPr>
                <w:sz w:val="18"/>
                <w:szCs w:val="18"/>
              </w:rPr>
              <w:t xml:space="preserve">Участник предоставляет копию не менее чем одного исполненного договора, исполнение которого осуществлено в период с 2016г по 2019г., с обязательным предоставлением всех приложений к договору, копий актов приемки лома и отходов </w:t>
            </w:r>
            <w:r>
              <w:rPr>
                <w:sz w:val="18"/>
                <w:szCs w:val="18"/>
              </w:rPr>
              <w:t>цвет</w:t>
            </w:r>
            <w:r w:rsidRPr="0005399C">
              <w:rPr>
                <w:sz w:val="18"/>
                <w:szCs w:val="18"/>
              </w:rPr>
              <w:t>ных металлов, товарно-транспортных (товарных) накладных подтверждающих исполнение обязательств по договору.</w:t>
            </w:r>
          </w:p>
          <w:p w:rsidR="0005399C" w:rsidRPr="0005399C" w:rsidRDefault="0005399C" w:rsidP="00C21881">
            <w:pPr>
              <w:jc w:val="both"/>
              <w:rPr>
                <w:sz w:val="18"/>
                <w:szCs w:val="18"/>
              </w:rPr>
            </w:pPr>
            <w:r w:rsidRPr="0005399C">
              <w:rPr>
                <w:sz w:val="18"/>
                <w:szCs w:val="18"/>
              </w:rPr>
              <w:t xml:space="preserve"> </w:t>
            </w:r>
          </w:p>
          <w:p w:rsidR="0005399C" w:rsidRPr="0005399C" w:rsidRDefault="0005399C" w:rsidP="00C21881">
            <w:pPr>
              <w:jc w:val="both"/>
              <w:rPr>
                <w:i/>
                <w:sz w:val="18"/>
                <w:szCs w:val="18"/>
              </w:rPr>
            </w:pPr>
            <w:r w:rsidRPr="0005399C">
              <w:rPr>
                <w:i/>
                <w:sz w:val="18"/>
                <w:szCs w:val="18"/>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p w:rsidR="0005399C" w:rsidRPr="0005399C" w:rsidRDefault="0005399C" w:rsidP="00C21881">
            <w:pPr>
              <w:jc w:val="both"/>
              <w:rPr>
                <w:sz w:val="18"/>
                <w:szCs w:val="18"/>
              </w:rPr>
            </w:pPr>
          </w:p>
          <w:p w:rsidR="0005399C" w:rsidRPr="0005399C" w:rsidRDefault="0005399C" w:rsidP="00C21881">
            <w:pPr>
              <w:jc w:val="both"/>
              <w:rPr>
                <w:sz w:val="18"/>
                <w:szCs w:val="18"/>
              </w:rPr>
            </w:pPr>
            <w:r w:rsidRPr="0005399C">
              <w:rPr>
                <w:i/>
                <w:sz w:val="18"/>
                <w:szCs w:val="18"/>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05399C" w:rsidRPr="0005399C" w:rsidRDefault="0005399C" w:rsidP="00C21881">
            <w:pPr>
              <w:rPr>
                <w:sz w:val="18"/>
                <w:szCs w:val="18"/>
              </w:rPr>
            </w:pPr>
            <w:r w:rsidRPr="0005399C">
              <w:rPr>
                <w:sz w:val="18"/>
                <w:szCs w:val="18"/>
              </w:rPr>
              <w:t>Опыт подтвержден – 35 баллов</w:t>
            </w:r>
          </w:p>
          <w:p w:rsidR="0005399C" w:rsidRPr="0005399C" w:rsidRDefault="0005399C" w:rsidP="00C21881">
            <w:pPr>
              <w:rPr>
                <w:sz w:val="18"/>
                <w:szCs w:val="18"/>
              </w:rPr>
            </w:pPr>
            <w:r w:rsidRPr="0005399C">
              <w:rPr>
                <w:sz w:val="18"/>
                <w:szCs w:val="18"/>
              </w:rPr>
              <w:t>Опыт не подтвержден – 0 баллов</w:t>
            </w:r>
          </w:p>
        </w:tc>
      </w:tr>
      <w:tr w:rsidR="0005399C" w:rsidRPr="0005399C" w:rsidTr="00C21881">
        <w:trPr>
          <w:trHeight w:val="1262"/>
        </w:trPr>
        <w:tc>
          <w:tcPr>
            <w:tcW w:w="7514" w:type="dxa"/>
            <w:tcBorders>
              <w:bottom w:val="single" w:sz="4" w:space="0" w:color="auto"/>
            </w:tcBorders>
            <w:shd w:val="clear" w:color="auto" w:fill="auto"/>
          </w:tcPr>
          <w:p w:rsidR="0005399C" w:rsidRPr="0005399C" w:rsidRDefault="0005399C" w:rsidP="00E067FD">
            <w:pPr>
              <w:jc w:val="both"/>
              <w:rPr>
                <w:sz w:val="18"/>
                <w:szCs w:val="18"/>
              </w:rPr>
            </w:pPr>
            <w:r w:rsidRPr="0005399C">
              <w:rPr>
                <w:sz w:val="18"/>
                <w:szCs w:val="18"/>
              </w:rPr>
              <w:t xml:space="preserve">в) участник подтверждает наличие в собственности либо в аренде производственных мощностей по приему и переработке лома и отходов </w:t>
            </w:r>
            <w:r>
              <w:rPr>
                <w:sz w:val="18"/>
                <w:szCs w:val="18"/>
              </w:rPr>
              <w:t>цветн</w:t>
            </w:r>
            <w:r w:rsidRPr="0005399C">
              <w:rPr>
                <w:sz w:val="18"/>
                <w:szCs w:val="18"/>
              </w:rPr>
              <w:t>ых металлов.</w:t>
            </w:r>
          </w:p>
          <w:p w:rsidR="0005399C" w:rsidRPr="0005399C" w:rsidRDefault="0005399C" w:rsidP="00E067FD">
            <w:pPr>
              <w:jc w:val="both"/>
              <w:rPr>
                <w:sz w:val="18"/>
                <w:szCs w:val="18"/>
              </w:rPr>
            </w:pPr>
            <w:bookmarkStart w:id="240" w:name="_GoBack"/>
            <w:bookmarkEnd w:id="240"/>
          </w:p>
          <w:p w:rsidR="0005399C" w:rsidRPr="0005399C" w:rsidRDefault="0005399C" w:rsidP="00E067FD">
            <w:pPr>
              <w:jc w:val="both"/>
              <w:rPr>
                <w:sz w:val="18"/>
                <w:szCs w:val="18"/>
              </w:rPr>
            </w:pPr>
            <w:r w:rsidRPr="0005399C">
              <w:rPr>
                <w:sz w:val="18"/>
                <w:szCs w:val="18"/>
              </w:rPr>
              <w:t xml:space="preserve">Участник </w:t>
            </w:r>
            <w:proofErr w:type="gramStart"/>
            <w:r w:rsidRPr="0005399C">
              <w:rPr>
                <w:sz w:val="18"/>
                <w:szCs w:val="18"/>
              </w:rPr>
              <w:t>предоставляет документы</w:t>
            </w:r>
            <w:proofErr w:type="gramEnd"/>
            <w:r w:rsidRPr="0005399C">
              <w:rPr>
                <w:sz w:val="18"/>
                <w:szCs w:val="18"/>
              </w:rPr>
              <w:t xml:space="preserve">, подтверждающие право собственности/аренды на специальное оборудование </w:t>
            </w:r>
            <w:r w:rsidR="007F2A0C">
              <w:rPr>
                <w:sz w:val="18"/>
                <w:szCs w:val="18"/>
              </w:rPr>
              <w:t>для переработки цветного</w:t>
            </w:r>
            <w:r w:rsidRPr="0005399C">
              <w:rPr>
                <w:sz w:val="18"/>
                <w:szCs w:val="18"/>
              </w:rPr>
              <w:t xml:space="preserve"> лома </w:t>
            </w:r>
            <w:r w:rsidR="007F2A0C">
              <w:rPr>
                <w:sz w:val="18"/>
                <w:szCs w:val="18"/>
              </w:rPr>
              <w:t>не менее 3-х единиц</w:t>
            </w:r>
            <w:r w:rsidR="00E067FD">
              <w:rPr>
                <w:sz w:val="18"/>
                <w:szCs w:val="18"/>
              </w:rPr>
              <w:t xml:space="preserve">, а также  мобильных (поверенных) весов для приема цветного металла на территории Продавца </w:t>
            </w:r>
            <w:r w:rsidRPr="0005399C">
              <w:rPr>
                <w:sz w:val="18"/>
                <w:szCs w:val="18"/>
              </w:rPr>
              <w:t>(свидетельство о праве собственности/договор купли-продажи/поставки/ договор аренды/договор лизинга).</w:t>
            </w:r>
          </w:p>
          <w:p w:rsidR="0005399C" w:rsidRPr="0005399C" w:rsidRDefault="0005399C" w:rsidP="00E067FD">
            <w:pPr>
              <w:jc w:val="both"/>
              <w:rPr>
                <w:sz w:val="18"/>
                <w:szCs w:val="18"/>
              </w:rPr>
            </w:pPr>
            <w:r w:rsidRPr="0005399C">
              <w:rPr>
                <w:sz w:val="18"/>
                <w:szCs w:val="18"/>
              </w:rPr>
              <w:t>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05399C" w:rsidRPr="0005399C" w:rsidRDefault="0005399C" w:rsidP="00E067FD">
            <w:pPr>
              <w:jc w:val="both"/>
              <w:rPr>
                <w:i/>
                <w:sz w:val="18"/>
                <w:szCs w:val="18"/>
              </w:rPr>
            </w:pPr>
          </w:p>
          <w:p w:rsidR="0005399C" w:rsidRPr="0005399C" w:rsidRDefault="0005399C" w:rsidP="00E067FD">
            <w:pPr>
              <w:jc w:val="both"/>
              <w:rPr>
                <w:sz w:val="18"/>
                <w:szCs w:val="18"/>
              </w:rPr>
            </w:pPr>
            <w:r w:rsidRPr="0005399C">
              <w:rPr>
                <w:i/>
                <w:sz w:val="18"/>
                <w:szCs w:val="18"/>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Pr>
          <w:p w:rsidR="0005399C" w:rsidRPr="0005399C" w:rsidRDefault="0005399C" w:rsidP="00C21881">
            <w:pPr>
              <w:rPr>
                <w:sz w:val="18"/>
                <w:szCs w:val="18"/>
              </w:rPr>
            </w:pPr>
            <w:r w:rsidRPr="0005399C">
              <w:rPr>
                <w:sz w:val="18"/>
                <w:szCs w:val="18"/>
              </w:rPr>
              <w:t>Наличие производственных мощностей подтверждено – 15 баллов</w:t>
            </w:r>
          </w:p>
          <w:p w:rsidR="0005399C" w:rsidRPr="0005399C" w:rsidRDefault="0005399C" w:rsidP="00C21881">
            <w:pPr>
              <w:rPr>
                <w:sz w:val="18"/>
                <w:szCs w:val="18"/>
              </w:rPr>
            </w:pPr>
            <w:r w:rsidRPr="0005399C">
              <w:rPr>
                <w:sz w:val="18"/>
                <w:szCs w:val="18"/>
              </w:rPr>
              <w:t>Наличие производственных мощностей не подтверждено – 0 баллов</w:t>
            </w:r>
          </w:p>
        </w:tc>
      </w:tr>
      <w:tr w:rsidR="0005399C" w:rsidRPr="0005399C" w:rsidTr="00C21881">
        <w:trPr>
          <w:trHeight w:val="2895"/>
        </w:trPr>
        <w:tc>
          <w:tcPr>
            <w:tcW w:w="7514" w:type="dxa"/>
            <w:tcBorders>
              <w:bottom w:val="single" w:sz="4" w:space="0" w:color="auto"/>
            </w:tcBorders>
            <w:shd w:val="clear" w:color="auto" w:fill="auto"/>
          </w:tcPr>
          <w:p w:rsidR="0005399C" w:rsidRPr="0005399C" w:rsidRDefault="0005399C" w:rsidP="00C21881">
            <w:pPr>
              <w:ind w:firstLine="34"/>
              <w:jc w:val="both"/>
              <w:rPr>
                <w:sz w:val="18"/>
                <w:szCs w:val="18"/>
              </w:rPr>
            </w:pPr>
            <w:r w:rsidRPr="0005399C">
              <w:rPr>
                <w:sz w:val="18"/>
                <w:szCs w:val="18"/>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05399C" w:rsidRPr="0005399C" w:rsidRDefault="0005399C" w:rsidP="00C21881">
            <w:pPr>
              <w:ind w:firstLine="34"/>
              <w:jc w:val="both"/>
              <w:rPr>
                <w:sz w:val="18"/>
                <w:szCs w:val="18"/>
              </w:rPr>
            </w:pPr>
          </w:p>
          <w:p w:rsidR="0005399C" w:rsidRPr="0005399C" w:rsidRDefault="0005399C" w:rsidP="00C21881">
            <w:pPr>
              <w:ind w:firstLine="34"/>
              <w:jc w:val="both"/>
              <w:rPr>
                <w:sz w:val="18"/>
                <w:szCs w:val="18"/>
              </w:rPr>
            </w:pPr>
            <w:r w:rsidRPr="0005399C">
              <w:rPr>
                <w:sz w:val="18"/>
                <w:szCs w:val="18"/>
              </w:rPr>
              <w:t xml:space="preserve">Участник </w:t>
            </w:r>
            <w:proofErr w:type="gramStart"/>
            <w:r w:rsidRPr="0005399C">
              <w:rPr>
                <w:sz w:val="18"/>
                <w:szCs w:val="18"/>
              </w:rPr>
              <w:t>предоставляет документы</w:t>
            </w:r>
            <w:proofErr w:type="gramEnd"/>
            <w:r w:rsidRPr="0005399C">
              <w:rPr>
                <w:sz w:val="18"/>
                <w:szCs w:val="18"/>
              </w:rPr>
              <w:t>, подтверждающие право собственности/аренды на специализированную технику для транспортировки и перевалки отходов металлов (свидетельство о праве собственности/договор купли-продажи/поставки/ договор аренды/договор лизинга).</w:t>
            </w:r>
          </w:p>
          <w:p w:rsidR="0005399C" w:rsidRPr="0005399C" w:rsidRDefault="0005399C" w:rsidP="00C21881">
            <w:pPr>
              <w:ind w:firstLine="34"/>
              <w:jc w:val="both"/>
              <w:rPr>
                <w:sz w:val="18"/>
                <w:szCs w:val="18"/>
              </w:rPr>
            </w:pPr>
          </w:p>
          <w:p w:rsidR="0005399C" w:rsidRPr="0005399C" w:rsidRDefault="0005399C" w:rsidP="00C21881">
            <w:pPr>
              <w:ind w:firstLine="34"/>
              <w:jc w:val="both"/>
              <w:rPr>
                <w:sz w:val="18"/>
                <w:szCs w:val="18"/>
              </w:rPr>
            </w:pPr>
            <w:r w:rsidRPr="0005399C">
              <w:rPr>
                <w:i/>
                <w:sz w:val="18"/>
                <w:szCs w:val="18"/>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Pr>
          <w:p w:rsidR="0005399C" w:rsidRPr="0005399C" w:rsidRDefault="0005399C" w:rsidP="00C21881">
            <w:pPr>
              <w:rPr>
                <w:sz w:val="18"/>
                <w:szCs w:val="18"/>
              </w:rPr>
            </w:pPr>
            <w:r w:rsidRPr="0005399C">
              <w:rPr>
                <w:sz w:val="18"/>
                <w:szCs w:val="18"/>
              </w:rPr>
              <w:t>Наличие специализированной техники подтверждено – 15 баллов</w:t>
            </w:r>
          </w:p>
          <w:p w:rsidR="0005399C" w:rsidRPr="0005399C" w:rsidRDefault="0005399C" w:rsidP="00C21881">
            <w:pPr>
              <w:rPr>
                <w:sz w:val="18"/>
                <w:szCs w:val="18"/>
              </w:rPr>
            </w:pPr>
            <w:r w:rsidRPr="0005399C">
              <w:rPr>
                <w:sz w:val="18"/>
                <w:szCs w:val="18"/>
              </w:rPr>
              <w:t>Наличие специализированной техники не подтверждено – 0 баллов</w:t>
            </w:r>
          </w:p>
        </w:tc>
      </w:tr>
      <w:tr w:rsidR="0005399C" w:rsidRPr="0005399C" w:rsidTr="00C21881">
        <w:trPr>
          <w:trHeight w:val="1691"/>
        </w:trPr>
        <w:tc>
          <w:tcPr>
            <w:tcW w:w="7514" w:type="dxa"/>
            <w:tcBorders>
              <w:top w:val="single" w:sz="4" w:space="0" w:color="auto"/>
              <w:bottom w:val="single" w:sz="4" w:space="0" w:color="auto"/>
            </w:tcBorders>
            <w:shd w:val="clear" w:color="auto" w:fill="auto"/>
          </w:tcPr>
          <w:p w:rsidR="0005399C" w:rsidRPr="0005399C" w:rsidRDefault="0005399C" w:rsidP="00C21881">
            <w:pPr>
              <w:ind w:firstLine="34"/>
              <w:jc w:val="both"/>
              <w:rPr>
                <w:sz w:val="18"/>
                <w:szCs w:val="18"/>
              </w:rPr>
            </w:pPr>
            <w:r w:rsidRPr="0005399C">
              <w:rPr>
                <w:sz w:val="18"/>
                <w:szCs w:val="18"/>
              </w:rPr>
              <w:t>д) участник подтверждает свое местонахождение;</w:t>
            </w:r>
          </w:p>
          <w:p w:rsidR="0005399C" w:rsidRPr="0005399C" w:rsidRDefault="0005399C" w:rsidP="00C21881">
            <w:pPr>
              <w:ind w:firstLine="34"/>
              <w:jc w:val="both"/>
              <w:rPr>
                <w:sz w:val="18"/>
                <w:szCs w:val="18"/>
              </w:rPr>
            </w:pPr>
            <w:r w:rsidRPr="0005399C">
              <w:rPr>
                <w:sz w:val="18"/>
                <w:szCs w:val="18"/>
              </w:rPr>
              <w:t>Участник предоставляет:</w:t>
            </w:r>
          </w:p>
          <w:p w:rsidR="0005399C" w:rsidRPr="0005399C" w:rsidRDefault="0005399C" w:rsidP="00C21881">
            <w:pPr>
              <w:ind w:firstLine="34"/>
              <w:jc w:val="both"/>
              <w:rPr>
                <w:sz w:val="18"/>
                <w:szCs w:val="18"/>
              </w:rPr>
            </w:pPr>
            <w:r w:rsidRPr="0005399C">
              <w:rPr>
                <w:sz w:val="18"/>
                <w:szCs w:val="18"/>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05399C" w:rsidRPr="0005399C" w:rsidRDefault="0005399C" w:rsidP="00C21881">
            <w:pPr>
              <w:ind w:firstLine="34"/>
              <w:jc w:val="both"/>
              <w:rPr>
                <w:sz w:val="18"/>
                <w:szCs w:val="18"/>
              </w:rPr>
            </w:pPr>
            <w:r w:rsidRPr="0005399C">
              <w:rPr>
                <w:sz w:val="18"/>
                <w:szCs w:val="18"/>
              </w:rPr>
              <w:t>- свидетельство о праве собственности на занимаемый объект недвижимости.</w:t>
            </w:r>
          </w:p>
          <w:p w:rsidR="0005399C" w:rsidRPr="0005399C" w:rsidRDefault="0005399C" w:rsidP="00C21881">
            <w:pPr>
              <w:tabs>
                <w:tab w:val="left" w:pos="1276"/>
                <w:tab w:val="left" w:pos="1536"/>
              </w:tabs>
              <w:ind w:firstLine="34"/>
              <w:jc w:val="both"/>
              <w:rPr>
                <w:i/>
                <w:sz w:val="18"/>
                <w:szCs w:val="18"/>
              </w:rPr>
            </w:pPr>
            <w:r w:rsidRPr="0005399C">
              <w:rPr>
                <w:i/>
                <w:sz w:val="18"/>
                <w:szCs w:val="18"/>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05399C" w:rsidRPr="0005399C" w:rsidRDefault="0005399C" w:rsidP="00C21881">
            <w:pPr>
              <w:rPr>
                <w:sz w:val="18"/>
                <w:szCs w:val="18"/>
              </w:rPr>
            </w:pPr>
            <w:r w:rsidRPr="0005399C">
              <w:rPr>
                <w:sz w:val="18"/>
                <w:szCs w:val="18"/>
              </w:rPr>
              <w:t>Местонахождение подтверждено –10 баллов;</w:t>
            </w:r>
          </w:p>
          <w:p w:rsidR="0005399C" w:rsidRPr="0005399C" w:rsidRDefault="0005399C" w:rsidP="00C21881">
            <w:pPr>
              <w:rPr>
                <w:sz w:val="18"/>
                <w:szCs w:val="18"/>
              </w:rPr>
            </w:pPr>
            <w:r w:rsidRPr="0005399C">
              <w:rPr>
                <w:sz w:val="18"/>
                <w:szCs w:val="18"/>
              </w:rPr>
              <w:t>Местонахождения не подтверждено – 0 баллов.</w:t>
            </w:r>
          </w:p>
        </w:tc>
      </w:tr>
      <w:tr w:rsidR="0005399C" w:rsidRPr="0005399C" w:rsidTr="00C21881">
        <w:trPr>
          <w:trHeight w:val="1691"/>
        </w:trPr>
        <w:tc>
          <w:tcPr>
            <w:tcW w:w="7514" w:type="dxa"/>
            <w:tcBorders>
              <w:top w:val="single" w:sz="4" w:space="0" w:color="auto"/>
              <w:bottom w:val="single" w:sz="4" w:space="0" w:color="auto"/>
            </w:tcBorders>
            <w:shd w:val="clear" w:color="auto" w:fill="auto"/>
          </w:tcPr>
          <w:p w:rsidR="0005399C" w:rsidRPr="0005399C" w:rsidRDefault="0005399C" w:rsidP="00C21881">
            <w:pPr>
              <w:ind w:firstLine="34"/>
              <w:jc w:val="both"/>
              <w:rPr>
                <w:sz w:val="18"/>
                <w:szCs w:val="18"/>
              </w:rPr>
            </w:pPr>
            <w:r w:rsidRPr="0005399C">
              <w:rPr>
                <w:sz w:val="18"/>
                <w:szCs w:val="18"/>
              </w:rPr>
              <w:t>е) участник подтверждает наличие складских и производственных площадей от 6000 м</w:t>
            </w:r>
            <w:proofErr w:type="gramStart"/>
            <w:r w:rsidRPr="0005399C">
              <w:rPr>
                <w:sz w:val="18"/>
                <w:szCs w:val="18"/>
                <w:vertAlign w:val="superscript"/>
              </w:rPr>
              <w:t>2</w:t>
            </w:r>
            <w:proofErr w:type="gramEnd"/>
            <w:r w:rsidRPr="0005399C">
              <w:rPr>
                <w:sz w:val="18"/>
                <w:szCs w:val="18"/>
              </w:rPr>
              <w:t xml:space="preserve"> для приема и переработки лома и отходов металлов на территории двух субъектов РФ: Санкт-Петербурга и Ленинградской области</w:t>
            </w:r>
          </w:p>
          <w:p w:rsidR="0005399C" w:rsidRPr="0005399C" w:rsidRDefault="0005399C" w:rsidP="00C21881">
            <w:pPr>
              <w:ind w:firstLine="34"/>
              <w:jc w:val="both"/>
              <w:rPr>
                <w:sz w:val="18"/>
                <w:szCs w:val="18"/>
              </w:rPr>
            </w:pPr>
          </w:p>
          <w:p w:rsidR="0005399C" w:rsidRPr="0005399C" w:rsidRDefault="0005399C" w:rsidP="00C21881">
            <w:pPr>
              <w:ind w:firstLine="34"/>
              <w:jc w:val="both"/>
              <w:rPr>
                <w:sz w:val="18"/>
                <w:szCs w:val="18"/>
              </w:rPr>
            </w:pPr>
            <w:r w:rsidRPr="0005399C">
              <w:rPr>
                <w:sz w:val="18"/>
                <w:szCs w:val="18"/>
              </w:rPr>
              <w:t>Участник предоставляет:</w:t>
            </w:r>
          </w:p>
          <w:p w:rsidR="0005399C" w:rsidRPr="0005399C" w:rsidRDefault="0005399C" w:rsidP="00C21881">
            <w:pPr>
              <w:ind w:firstLine="34"/>
              <w:jc w:val="both"/>
              <w:rPr>
                <w:sz w:val="18"/>
                <w:szCs w:val="18"/>
              </w:rPr>
            </w:pPr>
            <w:r w:rsidRPr="0005399C">
              <w:rPr>
                <w:sz w:val="18"/>
                <w:szCs w:val="18"/>
              </w:rPr>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05399C" w:rsidRPr="0005399C" w:rsidRDefault="0005399C" w:rsidP="00C21881">
            <w:pPr>
              <w:ind w:firstLine="34"/>
              <w:jc w:val="both"/>
              <w:rPr>
                <w:sz w:val="18"/>
                <w:szCs w:val="18"/>
              </w:rPr>
            </w:pPr>
            <w:r w:rsidRPr="0005399C">
              <w:rPr>
                <w:sz w:val="18"/>
                <w:szCs w:val="18"/>
              </w:rPr>
              <w:t>- свидетельство о праве собственности на занимаемый объект недвижимости.</w:t>
            </w:r>
          </w:p>
          <w:p w:rsidR="0005399C" w:rsidRPr="0005399C" w:rsidRDefault="0005399C" w:rsidP="00C21881">
            <w:pPr>
              <w:ind w:firstLine="34"/>
              <w:jc w:val="both"/>
              <w:rPr>
                <w:i/>
                <w:sz w:val="18"/>
                <w:szCs w:val="18"/>
              </w:rPr>
            </w:pPr>
            <w:r w:rsidRPr="0005399C">
              <w:rPr>
                <w:i/>
                <w:sz w:val="18"/>
                <w:szCs w:val="18"/>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05399C" w:rsidRPr="0005399C" w:rsidRDefault="0005399C" w:rsidP="00C21881">
            <w:pPr>
              <w:rPr>
                <w:sz w:val="18"/>
                <w:szCs w:val="18"/>
              </w:rPr>
            </w:pPr>
            <w:r w:rsidRPr="0005399C">
              <w:rPr>
                <w:sz w:val="18"/>
                <w:szCs w:val="18"/>
              </w:rPr>
              <w:t>Наличие складских и производственных площадей подтверждено – 10 баллов</w:t>
            </w:r>
          </w:p>
          <w:p w:rsidR="0005399C" w:rsidRPr="0005399C" w:rsidRDefault="0005399C" w:rsidP="00C21881">
            <w:pPr>
              <w:rPr>
                <w:sz w:val="18"/>
                <w:szCs w:val="18"/>
              </w:rPr>
            </w:pPr>
            <w:r w:rsidRPr="0005399C">
              <w:rPr>
                <w:sz w:val="18"/>
                <w:szCs w:val="18"/>
              </w:rPr>
              <w:t>Наличие складских и производственных площадей не подтверждено – 0 баллов</w:t>
            </w:r>
          </w:p>
        </w:tc>
      </w:tr>
      <w:tr w:rsidR="0005399C" w:rsidRPr="0005399C" w:rsidTr="00C21881">
        <w:trPr>
          <w:trHeight w:val="554"/>
        </w:trPr>
        <w:tc>
          <w:tcPr>
            <w:tcW w:w="7514" w:type="dxa"/>
            <w:tcBorders>
              <w:top w:val="single" w:sz="4" w:space="0" w:color="auto"/>
              <w:bottom w:val="single" w:sz="4" w:space="0" w:color="auto"/>
            </w:tcBorders>
            <w:shd w:val="clear" w:color="auto" w:fill="auto"/>
          </w:tcPr>
          <w:p w:rsidR="0005399C" w:rsidRPr="0005399C" w:rsidRDefault="0005399C" w:rsidP="00C21881">
            <w:pPr>
              <w:ind w:firstLine="34"/>
              <w:jc w:val="both"/>
              <w:rPr>
                <w:sz w:val="18"/>
                <w:szCs w:val="18"/>
              </w:rPr>
            </w:pPr>
            <w:r w:rsidRPr="0005399C">
              <w:rPr>
                <w:sz w:val="18"/>
                <w:szCs w:val="18"/>
              </w:rPr>
              <w:t>ж) размер уставного капитала</w:t>
            </w:r>
          </w:p>
        </w:tc>
        <w:tc>
          <w:tcPr>
            <w:tcW w:w="2200" w:type="dxa"/>
            <w:tcBorders>
              <w:top w:val="single" w:sz="4" w:space="0" w:color="auto"/>
              <w:bottom w:val="single" w:sz="4" w:space="0" w:color="auto"/>
            </w:tcBorders>
            <w:shd w:val="clear" w:color="auto" w:fill="auto"/>
          </w:tcPr>
          <w:p w:rsidR="0005399C" w:rsidRPr="0005399C" w:rsidRDefault="0005399C" w:rsidP="00C21881">
            <w:pPr>
              <w:rPr>
                <w:sz w:val="18"/>
                <w:szCs w:val="18"/>
              </w:rPr>
            </w:pPr>
            <w:r w:rsidRPr="0005399C">
              <w:rPr>
                <w:sz w:val="18"/>
                <w:szCs w:val="18"/>
              </w:rPr>
              <w:t>До 1 млн. руб. – 0 баллов</w:t>
            </w:r>
          </w:p>
          <w:p w:rsidR="0005399C" w:rsidRPr="0005399C" w:rsidRDefault="0005399C" w:rsidP="00C21881">
            <w:pPr>
              <w:rPr>
                <w:sz w:val="18"/>
                <w:szCs w:val="18"/>
              </w:rPr>
            </w:pPr>
            <w:r w:rsidRPr="0005399C">
              <w:rPr>
                <w:sz w:val="18"/>
                <w:szCs w:val="18"/>
              </w:rPr>
              <w:t>От 1 млн. руб. (включительно) – 10 баллов</w:t>
            </w:r>
          </w:p>
        </w:tc>
      </w:tr>
    </w:tbl>
    <w:p w:rsidR="009A6A6F" w:rsidRPr="0030694C" w:rsidRDefault="009A6A6F" w:rsidP="009D1CF2">
      <w:pPr>
        <w:rPr>
          <w:sz w:val="18"/>
          <w:szCs w:val="18"/>
        </w:rPr>
      </w:pPr>
    </w:p>
    <w:p w:rsidR="00E66A64" w:rsidRPr="0030694C" w:rsidRDefault="00E66A64" w:rsidP="009D1CF2">
      <w:pPr>
        <w:pStyle w:val="aff0"/>
        <w:rPr>
          <w:sz w:val="18"/>
          <w:szCs w:val="18"/>
        </w:rPr>
      </w:pPr>
      <w:r w:rsidRPr="0030694C">
        <w:rPr>
          <w:sz w:val="18"/>
          <w:szCs w:val="18"/>
        </w:rPr>
        <w:t>1</w:t>
      </w:r>
      <w:r w:rsidR="00426CEC" w:rsidRPr="0030694C">
        <w:rPr>
          <w:sz w:val="18"/>
          <w:szCs w:val="18"/>
        </w:rPr>
        <w:t>0</w:t>
      </w:r>
      <w:r w:rsidRPr="0030694C">
        <w:rPr>
          <w:sz w:val="18"/>
          <w:szCs w:val="18"/>
        </w:rPr>
        <w:t>.2.1. Порядок оценки заявок по критерию.</w:t>
      </w:r>
    </w:p>
    <w:p w:rsidR="00E66A64" w:rsidRPr="0030694C" w:rsidRDefault="00E66A64" w:rsidP="009D1CF2">
      <w:pPr>
        <w:pStyle w:val="aff0"/>
        <w:rPr>
          <w:sz w:val="18"/>
          <w:szCs w:val="18"/>
        </w:rPr>
      </w:pPr>
      <w:r w:rsidRPr="0030694C">
        <w:rPr>
          <w:sz w:val="18"/>
          <w:szCs w:val="18"/>
        </w:rPr>
        <w:t>Оценка и сопоставление заявок на участие в конкурсе по данному критерию осуществляется в следующем порядке:</w:t>
      </w:r>
    </w:p>
    <w:p w:rsidR="00E66A64" w:rsidRPr="0030694C" w:rsidRDefault="00E66A64" w:rsidP="009D1CF2">
      <w:pPr>
        <w:pStyle w:val="aff0"/>
        <w:rPr>
          <w:sz w:val="18"/>
          <w:szCs w:val="18"/>
        </w:rPr>
      </w:pPr>
      <w:r w:rsidRPr="0030694C">
        <w:rPr>
          <w:sz w:val="18"/>
          <w:szCs w:val="18"/>
        </w:rPr>
        <w:t>1</w:t>
      </w:r>
      <w:r w:rsidR="00426CEC" w:rsidRPr="0030694C">
        <w:rPr>
          <w:sz w:val="18"/>
          <w:szCs w:val="18"/>
        </w:rPr>
        <w:t>0</w:t>
      </w:r>
      <w:r w:rsidRPr="0030694C">
        <w:rPr>
          <w:sz w:val="18"/>
          <w:szCs w:val="18"/>
        </w:rPr>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30694C" w:rsidRDefault="00E067FD" w:rsidP="009D1CF2">
      <w:pPr>
        <w:pStyle w:val="aff0"/>
        <w:jc w:val="center"/>
        <w:rPr>
          <w:b/>
        </w:rPr>
      </w:pPr>
      <w:r>
        <w:pict>
          <v:shape id="_x0000_i1027" type="#_x0000_t75" style="width:117.7pt;height:18.8pt">
            <v:imagedata r:id="rId12" o:title=""/>
          </v:shape>
        </w:pict>
      </w:r>
      <w:r w:rsidR="00E66A64" w:rsidRPr="0030694C">
        <w:rPr>
          <w:b/>
        </w:rPr>
        <w:t xml:space="preserve">, </w:t>
      </w:r>
    </w:p>
    <w:p w:rsidR="00E66A64" w:rsidRPr="0030694C" w:rsidRDefault="00E66A64" w:rsidP="009D1CF2">
      <w:pPr>
        <w:pStyle w:val="aff0"/>
        <w:rPr>
          <w:sz w:val="18"/>
          <w:szCs w:val="18"/>
        </w:rPr>
      </w:pPr>
      <w:r w:rsidRPr="0030694C">
        <w:rPr>
          <w:sz w:val="18"/>
          <w:szCs w:val="18"/>
        </w:rPr>
        <w:t>Где:</w:t>
      </w:r>
    </w:p>
    <w:p w:rsidR="00E66A64" w:rsidRPr="0030694C" w:rsidRDefault="00E067FD" w:rsidP="009D1CF2">
      <w:pPr>
        <w:pStyle w:val="aff0"/>
        <w:rPr>
          <w:sz w:val="18"/>
          <w:szCs w:val="18"/>
        </w:rPr>
      </w:pPr>
      <w:r>
        <w:rPr>
          <w:position w:val="-12"/>
          <w:sz w:val="18"/>
          <w:szCs w:val="18"/>
        </w:rPr>
        <w:pict>
          <v:shape id="_x0000_i1028" type="#_x0000_t75" style="width:18.8pt;height:18.8pt">
            <v:imagedata r:id="rId13" o:title=""/>
          </v:shape>
        </w:pict>
      </w:r>
      <w:r w:rsidR="00E66A64" w:rsidRPr="0030694C">
        <w:rPr>
          <w:sz w:val="18"/>
          <w:szCs w:val="18"/>
        </w:rPr>
        <w:t>– рейтинг, присуждаемый i-й заявке по указанному критерию;</w:t>
      </w:r>
    </w:p>
    <w:p w:rsidR="00E66A64" w:rsidRPr="0030694C" w:rsidRDefault="00E067FD" w:rsidP="009D1CF2">
      <w:pPr>
        <w:pStyle w:val="aff0"/>
        <w:rPr>
          <w:sz w:val="18"/>
          <w:szCs w:val="18"/>
        </w:rPr>
      </w:pPr>
      <w:r>
        <w:rPr>
          <w:position w:val="-12"/>
          <w:sz w:val="18"/>
          <w:szCs w:val="18"/>
        </w:rPr>
        <w:pict>
          <v:shape id="_x0000_i1029" type="#_x0000_t75" style="width:15.65pt;height:18.8pt">
            <v:imagedata r:id="rId14" o:title=""/>
          </v:shape>
        </w:pict>
      </w:r>
      <w:r w:rsidR="00E66A64" w:rsidRPr="0030694C">
        <w:rPr>
          <w:sz w:val="18"/>
          <w:szCs w:val="18"/>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00E66A64" w:rsidRPr="0030694C">
        <w:rPr>
          <w:sz w:val="18"/>
          <w:szCs w:val="18"/>
        </w:rPr>
        <w:t>му</w:t>
      </w:r>
      <w:proofErr w:type="spellEnd"/>
      <w:r w:rsidR="00E66A64" w:rsidRPr="0030694C">
        <w:rPr>
          <w:sz w:val="18"/>
          <w:szCs w:val="18"/>
        </w:rPr>
        <w:t xml:space="preserve"> показателю, где k – количество установленных показателей.</w:t>
      </w:r>
    </w:p>
    <w:p w:rsidR="00E66A64" w:rsidRPr="0030694C" w:rsidRDefault="00E66A64" w:rsidP="009D1CF2">
      <w:pPr>
        <w:pStyle w:val="aff0"/>
        <w:rPr>
          <w:sz w:val="18"/>
          <w:szCs w:val="18"/>
        </w:rPr>
      </w:pPr>
      <w:r w:rsidRPr="0030694C">
        <w:rPr>
          <w:sz w:val="18"/>
          <w:szCs w:val="18"/>
        </w:rPr>
        <w:t>1</w:t>
      </w:r>
      <w:r w:rsidR="00426CEC" w:rsidRPr="0030694C">
        <w:rPr>
          <w:sz w:val="18"/>
          <w:szCs w:val="18"/>
        </w:rPr>
        <w:t>0</w:t>
      </w:r>
      <w:r w:rsidRPr="0030694C">
        <w:rPr>
          <w:sz w:val="18"/>
          <w:szCs w:val="18"/>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30694C" w:rsidRDefault="00E66A64" w:rsidP="009D1CF2">
      <w:pPr>
        <w:pStyle w:val="aff0"/>
        <w:rPr>
          <w:sz w:val="18"/>
          <w:szCs w:val="18"/>
        </w:rPr>
      </w:pPr>
      <w:r w:rsidRPr="0030694C">
        <w:rPr>
          <w:sz w:val="18"/>
          <w:szCs w:val="18"/>
        </w:rPr>
        <w:t>1</w:t>
      </w:r>
      <w:r w:rsidR="00426CEC" w:rsidRPr="0030694C">
        <w:rPr>
          <w:sz w:val="18"/>
          <w:szCs w:val="18"/>
        </w:rPr>
        <w:t>0</w:t>
      </w:r>
      <w:r w:rsidRPr="0030694C">
        <w:rPr>
          <w:sz w:val="18"/>
          <w:szCs w:val="18"/>
        </w:rPr>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30694C" w:rsidRDefault="00E66A64" w:rsidP="009D1CF2">
      <w:pPr>
        <w:pStyle w:val="aff0"/>
        <w:rPr>
          <w:sz w:val="18"/>
          <w:szCs w:val="18"/>
        </w:rPr>
      </w:pPr>
      <w:r w:rsidRPr="0030694C">
        <w:rPr>
          <w:sz w:val="18"/>
          <w:szCs w:val="18"/>
        </w:rPr>
        <w:t>1</w:t>
      </w:r>
      <w:r w:rsidR="00426CEC" w:rsidRPr="0030694C">
        <w:rPr>
          <w:sz w:val="18"/>
          <w:szCs w:val="18"/>
        </w:rPr>
        <w:t>0</w:t>
      </w:r>
      <w:r w:rsidRPr="0030694C">
        <w:rPr>
          <w:sz w:val="18"/>
          <w:szCs w:val="18"/>
        </w:rPr>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30694C" w:rsidRDefault="00E66A64" w:rsidP="009D1CF2">
      <w:pPr>
        <w:pStyle w:val="aff0"/>
        <w:rPr>
          <w:sz w:val="18"/>
          <w:szCs w:val="18"/>
        </w:rPr>
      </w:pPr>
    </w:p>
    <w:p w:rsidR="00E66A64" w:rsidRPr="0030694C" w:rsidRDefault="00E66A64" w:rsidP="009D1CF2">
      <w:pPr>
        <w:pStyle w:val="ConsNormal"/>
        <w:ind w:right="0" w:firstLine="540"/>
        <w:jc w:val="both"/>
        <w:rPr>
          <w:rFonts w:ascii="Times New Roman" w:hAnsi="Times New Roman" w:cs="Times New Roman"/>
          <w:sz w:val="18"/>
          <w:szCs w:val="24"/>
        </w:rPr>
      </w:pPr>
      <w:r w:rsidRPr="0030694C">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30694C" w:rsidRDefault="00E66A64" w:rsidP="009D1CF2">
      <w:pPr>
        <w:pStyle w:val="ConsNormal"/>
        <w:ind w:right="0" w:firstLine="540"/>
        <w:jc w:val="both"/>
        <w:rPr>
          <w:rFonts w:ascii="Times New Roman" w:hAnsi="Times New Roman" w:cs="Times New Roman"/>
          <w:sz w:val="18"/>
          <w:szCs w:val="24"/>
        </w:rPr>
      </w:pPr>
      <w:r w:rsidRPr="0030694C">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30694C">
        <w:rPr>
          <w:rFonts w:ascii="Times New Roman" w:hAnsi="Times New Roman" w:cs="Times New Roman"/>
          <w:b/>
          <w:bCs/>
          <w:sz w:val="18"/>
          <w:szCs w:val="24"/>
        </w:rPr>
        <w:t>,</w:t>
      </w:r>
      <w:r w:rsidRPr="0030694C">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30694C" w:rsidRDefault="00E66A64" w:rsidP="009D1CF2">
      <w:pPr>
        <w:pStyle w:val="ConsNormal"/>
        <w:ind w:right="0" w:firstLine="540"/>
        <w:jc w:val="both"/>
        <w:rPr>
          <w:rFonts w:ascii="Times New Roman" w:hAnsi="Times New Roman" w:cs="Times New Roman"/>
          <w:sz w:val="18"/>
          <w:szCs w:val="24"/>
        </w:rPr>
      </w:pPr>
    </w:p>
    <w:p w:rsidR="007C1D9F" w:rsidRPr="0030694C" w:rsidRDefault="007C1D9F" w:rsidP="009D1CF2">
      <w:pPr>
        <w:pStyle w:val="3"/>
        <w:spacing w:before="0" w:after="0"/>
      </w:pPr>
      <w:r w:rsidRPr="0030694C">
        <w:rPr>
          <w:sz w:val="18"/>
          <w:szCs w:val="18"/>
        </w:rPr>
        <w:br w:type="page"/>
      </w:r>
      <w:bookmarkStart w:id="241" w:name="_Toc288647285"/>
      <w:bookmarkStart w:id="242" w:name="_Toc451335218"/>
      <w:r w:rsidRPr="0030694C">
        <w:t>ОБРАЗЦЫ ФОРМ ДЛЯ ЗАПОЛНЕНИЯ</w:t>
      </w:r>
      <w:bookmarkEnd w:id="241"/>
      <w:bookmarkEnd w:id="242"/>
    </w:p>
    <w:p w:rsidR="007C1D9F" w:rsidRPr="0030694C" w:rsidRDefault="007C1D9F" w:rsidP="009D1CF2">
      <w:pPr>
        <w:widowControl w:val="0"/>
        <w:autoSpaceDE w:val="0"/>
        <w:autoSpaceDN w:val="0"/>
        <w:adjustRightInd w:val="0"/>
        <w:jc w:val="center"/>
        <w:rPr>
          <w:b/>
          <w:bCs/>
          <w:sz w:val="20"/>
          <w:szCs w:val="18"/>
        </w:rPr>
      </w:pPr>
    </w:p>
    <w:p w:rsidR="007C1D9F" w:rsidRPr="0030694C" w:rsidRDefault="007C1D9F" w:rsidP="009D1CF2">
      <w:pPr>
        <w:jc w:val="center"/>
        <w:rPr>
          <w:b/>
          <w:bCs/>
          <w:sz w:val="20"/>
          <w:szCs w:val="28"/>
        </w:rPr>
      </w:pPr>
      <w:r w:rsidRPr="0030694C">
        <w:rPr>
          <w:b/>
          <w:bCs/>
          <w:sz w:val="20"/>
          <w:szCs w:val="28"/>
        </w:rPr>
        <w:t>к конкурсной документации</w:t>
      </w:r>
    </w:p>
    <w:p w:rsidR="007C1D9F" w:rsidRPr="0030694C" w:rsidRDefault="007C1D9F" w:rsidP="009D1CF2">
      <w:pPr>
        <w:pStyle w:val="a7"/>
        <w:rPr>
          <w:rFonts w:ascii="Times New Roman" w:hAnsi="Times New Roman"/>
          <w:b w:val="0"/>
          <w:bCs/>
          <w:sz w:val="20"/>
          <w:szCs w:val="28"/>
        </w:rPr>
      </w:pPr>
      <w:r w:rsidRPr="0030694C">
        <w:rPr>
          <w:rFonts w:ascii="Times New Roman" w:hAnsi="Times New Roman"/>
          <w:bCs/>
          <w:sz w:val="20"/>
          <w:szCs w:val="28"/>
        </w:rPr>
        <w:t xml:space="preserve">для проведения открытого конкурса на право заключения договора </w:t>
      </w:r>
      <w:r w:rsidR="00997132" w:rsidRPr="0030694C">
        <w:rPr>
          <w:rFonts w:ascii="Times New Roman" w:hAnsi="Times New Roman"/>
          <w:sz w:val="20"/>
          <w:szCs w:val="28"/>
        </w:rPr>
        <w:t xml:space="preserve">на поставку лома и отходов </w:t>
      </w:r>
      <w:r w:rsidR="0092786D" w:rsidRPr="0030694C">
        <w:rPr>
          <w:rFonts w:ascii="Times New Roman" w:hAnsi="Times New Roman"/>
          <w:sz w:val="20"/>
          <w:szCs w:val="28"/>
        </w:rPr>
        <w:t xml:space="preserve">цветных </w:t>
      </w:r>
      <w:r w:rsidR="00997132" w:rsidRPr="0030694C">
        <w:rPr>
          <w:rFonts w:ascii="Times New Roman" w:hAnsi="Times New Roman"/>
          <w:sz w:val="20"/>
          <w:szCs w:val="28"/>
        </w:rPr>
        <w:t>металлов (продукция</w:t>
      </w:r>
      <w:r w:rsidR="00426CEC" w:rsidRPr="0030694C">
        <w:rPr>
          <w:rFonts w:ascii="Times New Roman" w:hAnsi="Times New Roman"/>
          <w:sz w:val="20"/>
          <w:szCs w:val="28"/>
        </w:rPr>
        <w:t>)</w:t>
      </w:r>
      <w:r w:rsidRPr="0030694C">
        <w:rPr>
          <w:rFonts w:ascii="Times New Roman" w:hAnsi="Times New Roman"/>
          <w:sz w:val="20"/>
        </w:rPr>
        <w:t>.</w:t>
      </w:r>
    </w:p>
    <w:p w:rsidR="007C1D9F" w:rsidRPr="0030694C" w:rsidRDefault="007C1D9F" w:rsidP="009D1CF2">
      <w:pPr>
        <w:pStyle w:val="3"/>
        <w:spacing w:before="0" w:after="0"/>
      </w:pPr>
      <w:bookmarkStart w:id="243" w:name="_Toc285631800"/>
      <w:bookmarkStart w:id="244" w:name="_Toc288647286"/>
      <w:bookmarkStart w:id="245" w:name="_Toc451335219"/>
      <w:r w:rsidRPr="0030694C">
        <w:t>1. Форма № 1 «Опись документов и форм, представляемых для участия в конкурсе»</w:t>
      </w:r>
      <w:bookmarkEnd w:id="243"/>
      <w:bookmarkEnd w:id="244"/>
      <w:bookmarkEnd w:id="245"/>
    </w:p>
    <w:p w:rsidR="007C1D9F" w:rsidRPr="0030694C" w:rsidRDefault="007C1D9F" w:rsidP="009D1CF2">
      <w:pPr>
        <w:widowControl w:val="0"/>
        <w:autoSpaceDE w:val="0"/>
        <w:autoSpaceDN w:val="0"/>
        <w:adjustRightInd w:val="0"/>
        <w:ind w:firstLine="708"/>
        <w:jc w:val="both"/>
        <w:rPr>
          <w:sz w:val="20"/>
        </w:rPr>
      </w:pPr>
      <w:r w:rsidRPr="0030694C">
        <w:rPr>
          <w:sz w:val="20"/>
        </w:rPr>
        <w:t> </w:t>
      </w:r>
    </w:p>
    <w:p w:rsidR="007C1D9F" w:rsidRPr="0030694C" w:rsidRDefault="007C1D9F" w:rsidP="009D1CF2">
      <w:pPr>
        <w:widowControl w:val="0"/>
        <w:autoSpaceDE w:val="0"/>
        <w:autoSpaceDN w:val="0"/>
        <w:adjustRightInd w:val="0"/>
        <w:ind w:firstLine="708"/>
        <w:jc w:val="both"/>
        <w:rPr>
          <w:sz w:val="20"/>
        </w:rPr>
      </w:pPr>
      <w:proofErr w:type="gramStart"/>
      <w:r w:rsidRPr="0030694C">
        <w:rPr>
          <w:sz w:val="20"/>
        </w:rPr>
        <w:t>Настоящим ____________(</w:t>
      </w:r>
      <w:r w:rsidRPr="0030694C">
        <w:rPr>
          <w:i/>
          <w:iCs/>
          <w:sz w:val="20"/>
        </w:rPr>
        <w:t>участник должен обязательно</w:t>
      </w:r>
      <w:r w:rsidRPr="0030694C">
        <w:rPr>
          <w:sz w:val="20"/>
        </w:rPr>
        <w:t xml:space="preserve"> </w:t>
      </w:r>
      <w:r w:rsidRPr="0030694C">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30694C">
        <w:rPr>
          <w:sz w:val="20"/>
        </w:rPr>
        <w:t xml:space="preserve">подтверждает, что для участия в конкурсе на право заключения договора </w:t>
      </w:r>
      <w:r w:rsidR="00997132" w:rsidRPr="0030694C">
        <w:rPr>
          <w:sz w:val="20"/>
        </w:rPr>
        <w:t xml:space="preserve">на поставку лома и отходов </w:t>
      </w:r>
      <w:r w:rsidR="0092786D" w:rsidRPr="0030694C">
        <w:rPr>
          <w:sz w:val="20"/>
        </w:rPr>
        <w:t xml:space="preserve">цветных </w:t>
      </w:r>
      <w:r w:rsidR="00997132" w:rsidRPr="0030694C">
        <w:rPr>
          <w:sz w:val="20"/>
        </w:rPr>
        <w:t xml:space="preserve">металлов (продукция) </w:t>
      </w:r>
      <w:r w:rsidRPr="0030694C">
        <w:rPr>
          <w:sz w:val="20"/>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roofErr w:type="gramEnd"/>
    </w:p>
    <w:p w:rsidR="007C1D9F" w:rsidRPr="0030694C" w:rsidRDefault="007C1D9F" w:rsidP="009D1CF2">
      <w:pPr>
        <w:widowControl w:val="0"/>
        <w:autoSpaceDE w:val="0"/>
        <w:autoSpaceDN w:val="0"/>
        <w:adjustRightInd w:val="0"/>
        <w:ind w:firstLine="708"/>
        <w:jc w:val="both"/>
        <w:rPr>
          <w:sz w:val="20"/>
        </w:rPr>
      </w:pPr>
      <w:r w:rsidRPr="0030694C">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center"/>
              <w:rPr>
                <w:b/>
                <w:bCs/>
                <w:sz w:val="20"/>
              </w:rPr>
            </w:pPr>
            <w:r w:rsidRPr="0030694C">
              <w:rPr>
                <w:b/>
                <w:bCs/>
                <w:sz w:val="20"/>
              </w:rPr>
              <w:t>№ п/п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Pr="0030694C" w:rsidRDefault="007C1D9F" w:rsidP="009D1CF2">
            <w:pPr>
              <w:widowControl w:val="0"/>
              <w:autoSpaceDE w:val="0"/>
              <w:autoSpaceDN w:val="0"/>
              <w:adjustRightInd w:val="0"/>
              <w:jc w:val="center"/>
              <w:rPr>
                <w:b/>
                <w:bCs/>
                <w:sz w:val="20"/>
              </w:rPr>
            </w:pPr>
            <w:r w:rsidRPr="0030694C">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Pr="0030694C" w:rsidRDefault="007C1D9F" w:rsidP="009D1CF2">
            <w:pPr>
              <w:widowControl w:val="0"/>
              <w:autoSpaceDE w:val="0"/>
              <w:autoSpaceDN w:val="0"/>
              <w:adjustRightInd w:val="0"/>
              <w:jc w:val="center"/>
              <w:rPr>
                <w:b/>
                <w:bCs/>
                <w:sz w:val="20"/>
              </w:rPr>
            </w:pPr>
            <w:r w:rsidRPr="0030694C">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Pr="0030694C" w:rsidRDefault="007C1D9F" w:rsidP="009D1CF2">
            <w:pPr>
              <w:widowControl w:val="0"/>
              <w:autoSpaceDE w:val="0"/>
              <w:autoSpaceDN w:val="0"/>
              <w:adjustRightInd w:val="0"/>
              <w:jc w:val="center"/>
              <w:rPr>
                <w:b/>
                <w:bCs/>
                <w:sz w:val="20"/>
              </w:rPr>
            </w:pPr>
            <w:r w:rsidRPr="0030694C">
              <w:rPr>
                <w:b/>
                <w:bCs/>
                <w:sz w:val="20"/>
              </w:rPr>
              <w:t>Количество листов</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szCs w:val="22"/>
              </w:rPr>
            </w:pPr>
            <w:r w:rsidRPr="0030694C">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szCs w:val="22"/>
              </w:rPr>
            </w:pPr>
            <w:r w:rsidRPr="0030694C">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szCs w:val="22"/>
              </w:rPr>
            </w:pPr>
            <w:r w:rsidRPr="0030694C">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211"/>
              <w:suppressAutoHyphens w:val="0"/>
              <w:autoSpaceDE w:val="0"/>
              <w:autoSpaceDN w:val="0"/>
              <w:adjustRightInd w:val="0"/>
              <w:rPr>
                <w:sz w:val="20"/>
                <w:szCs w:val="24"/>
                <w:lang w:eastAsia="ru-RU"/>
              </w:rPr>
            </w:pPr>
            <w:r w:rsidRPr="0030694C">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szCs w:val="22"/>
              </w:rPr>
            </w:pPr>
            <w:r w:rsidRPr="0030694C">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szCs w:val="22"/>
              </w:rPr>
            </w:pPr>
            <w:r w:rsidRPr="0030694C">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r w:rsidRPr="0030694C">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r w:rsidRPr="0030694C">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r w:rsidR="007C1D9F" w:rsidRPr="0030694C">
        <w:tc>
          <w:tcPr>
            <w:tcW w:w="64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rPr>
            </w:pPr>
            <w:r w:rsidRPr="0030694C">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widowControl w:val="0"/>
              <w:autoSpaceDE w:val="0"/>
              <w:autoSpaceDN w:val="0"/>
              <w:adjustRightInd w:val="0"/>
              <w:jc w:val="both"/>
              <w:rPr>
                <w:sz w:val="20"/>
              </w:rPr>
            </w:pPr>
            <w:r w:rsidRPr="0030694C">
              <w:rPr>
                <w:sz w:val="20"/>
              </w:rPr>
              <w:t> </w:t>
            </w:r>
          </w:p>
        </w:tc>
      </w:tr>
    </w:tbl>
    <w:p w:rsidR="007C1D9F" w:rsidRPr="0030694C" w:rsidRDefault="007C1D9F" w:rsidP="009D1CF2">
      <w:pPr>
        <w:pStyle w:val="ConsNonformat"/>
        <w:widowControl/>
        <w:ind w:right="0"/>
        <w:jc w:val="both"/>
        <w:rPr>
          <w:rFonts w:ascii="Times New Roman" w:hAnsi="Times New Roman"/>
          <w:szCs w:val="24"/>
        </w:rPr>
      </w:pPr>
      <w:r w:rsidRPr="0030694C">
        <w:rPr>
          <w:rFonts w:ascii="Times New Roman" w:hAnsi="Times New Roman"/>
          <w:szCs w:val="24"/>
        </w:rPr>
        <w:t> </w:t>
      </w:r>
    </w:p>
    <w:p w:rsidR="007C1D9F" w:rsidRPr="0030694C" w:rsidRDefault="007C1D9F" w:rsidP="009D1CF2">
      <w:pPr>
        <w:pStyle w:val="22"/>
        <w:spacing w:after="0" w:line="240" w:lineRule="auto"/>
        <w:ind w:firstLine="567"/>
        <w:jc w:val="both"/>
        <w:rPr>
          <w:rFonts w:ascii="Times New Roman" w:hAnsi="Times New Roman" w:cs="Times New Roman"/>
          <w:sz w:val="20"/>
          <w:szCs w:val="24"/>
        </w:rPr>
      </w:pPr>
      <w:r w:rsidRPr="0030694C">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30694C" w:rsidRDefault="007C1D9F" w:rsidP="009D1CF2">
      <w:pPr>
        <w:pStyle w:val="10"/>
        <w:spacing w:before="0"/>
        <w:rPr>
          <w:rFonts w:ascii="Times New Roman" w:hAnsi="Times New Roman" w:cs="Times New Roman"/>
          <w:sz w:val="20"/>
          <w:szCs w:val="24"/>
        </w:rPr>
      </w:pPr>
      <w:r w:rsidRPr="0030694C">
        <w:rPr>
          <w:rFonts w:ascii="Times New Roman" w:hAnsi="Times New Roman" w:cs="Times New Roman"/>
          <w:sz w:val="20"/>
          <w:szCs w:val="24"/>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br w:type="page"/>
      </w:r>
    </w:p>
    <w:p w:rsidR="007C1D9F" w:rsidRPr="0030694C" w:rsidRDefault="007C1D9F" w:rsidP="009D1CF2">
      <w:pPr>
        <w:pStyle w:val="3"/>
        <w:spacing w:before="0" w:after="0"/>
      </w:pPr>
      <w:bookmarkStart w:id="246" w:name="_Toc288647287"/>
      <w:bookmarkStart w:id="247" w:name="_Toc451335220"/>
      <w:r w:rsidRPr="0030694C">
        <w:t>2. Форма № 2 «Конкурсное предложение»</w:t>
      </w:r>
      <w:bookmarkEnd w:id="246"/>
      <w:bookmarkEnd w:id="247"/>
    </w:p>
    <w:p w:rsidR="007C1D9F" w:rsidRPr="0030694C" w:rsidRDefault="007C1D9F" w:rsidP="009D1CF2">
      <w:pPr>
        <w:pStyle w:val="a7"/>
        <w:rPr>
          <w:rFonts w:ascii="Times New Roman" w:hAnsi="Times New Roman"/>
          <w:sz w:val="20"/>
          <w:szCs w:val="28"/>
        </w:rPr>
      </w:pPr>
      <w:r w:rsidRPr="0030694C">
        <w:rPr>
          <w:rFonts w:ascii="Times New Roman" w:hAnsi="Times New Roman"/>
          <w:sz w:val="20"/>
          <w:szCs w:val="28"/>
        </w:rPr>
        <w:t>для участия в конкурсе на право заключения договора</w:t>
      </w:r>
      <w:r w:rsidRPr="0030694C">
        <w:rPr>
          <w:rFonts w:ascii="Times New Roman" w:hAnsi="Times New Roman"/>
          <w:i/>
          <w:sz w:val="20"/>
          <w:szCs w:val="28"/>
        </w:rPr>
        <w:t xml:space="preserve"> </w:t>
      </w:r>
      <w:r w:rsidR="00997132" w:rsidRPr="0030694C">
        <w:rPr>
          <w:rFonts w:ascii="Times New Roman" w:hAnsi="Times New Roman"/>
          <w:sz w:val="20"/>
          <w:szCs w:val="28"/>
        </w:rPr>
        <w:t xml:space="preserve">на поставку лома и отходов </w:t>
      </w:r>
      <w:r w:rsidR="0092786D" w:rsidRPr="0030694C">
        <w:rPr>
          <w:rFonts w:ascii="Times New Roman" w:hAnsi="Times New Roman"/>
          <w:sz w:val="20"/>
          <w:szCs w:val="28"/>
        </w:rPr>
        <w:t xml:space="preserve">цветных </w:t>
      </w:r>
      <w:r w:rsidR="00997132" w:rsidRPr="0030694C">
        <w:rPr>
          <w:rFonts w:ascii="Times New Roman" w:hAnsi="Times New Roman"/>
          <w:sz w:val="20"/>
          <w:szCs w:val="28"/>
        </w:rPr>
        <w:t xml:space="preserve">металлов (продукция) </w:t>
      </w:r>
    </w:p>
    <w:p w:rsidR="007C1D9F" w:rsidRPr="0030694C" w:rsidRDefault="007C1D9F" w:rsidP="009D1CF2">
      <w:pPr>
        <w:rPr>
          <w:sz w:val="20"/>
          <w:szCs w:val="28"/>
        </w:rPr>
      </w:pPr>
    </w:p>
    <w:tbl>
      <w:tblPr>
        <w:tblW w:w="0" w:type="auto"/>
        <w:tblLook w:val="0000" w:firstRow="0" w:lastRow="0" w:firstColumn="0" w:lastColumn="0" w:noHBand="0" w:noVBand="0"/>
      </w:tblPr>
      <w:tblGrid>
        <w:gridCol w:w="4677"/>
        <w:gridCol w:w="4719"/>
      </w:tblGrid>
      <w:tr w:rsidR="007C1D9F" w:rsidRPr="0030694C">
        <w:tc>
          <w:tcPr>
            <w:tcW w:w="4785" w:type="dxa"/>
          </w:tcPr>
          <w:p w:rsidR="007C1D9F" w:rsidRPr="0030694C" w:rsidRDefault="007C1D9F" w:rsidP="009D1CF2">
            <w:pPr>
              <w:widowControl w:val="0"/>
              <w:autoSpaceDE w:val="0"/>
              <w:autoSpaceDN w:val="0"/>
              <w:adjustRightInd w:val="0"/>
              <w:jc w:val="both"/>
              <w:rPr>
                <w:sz w:val="20"/>
              </w:rPr>
            </w:pPr>
            <w:r w:rsidRPr="0030694C">
              <w:rPr>
                <w:sz w:val="20"/>
              </w:rPr>
              <w:t> </w:t>
            </w:r>
          </w:p>
        </w:tc>
        <w:tc>
          <w:tcPr>
            <w:tcW w:w="4786" w:type="dxa"/>
          </w:tcPr>
          <w:p w:rsidR="007C1D9F" w:rsidRPr="0030694C" w:rsidRDefault="007C1D9F" w:rsidP="009D1CF2">
            <w:pPr>
              <w:widowControl w:val="0"/>
              <w:autoSpaceDE w:val="0"/>
              <w:autoSpaceDN w:val="0"/>
              <w:adjustRightInd w:val="0"/>
              <w:jc w:val="right"/>
              <w:rPr>
                <w:b/>
                <w:bCs/>
                <w:sz w:val="20"/>
              </w:rPr>
            </w:pPr>
            <w:r w:rsidRPr="0030694C">
              <w:rPr>
                <w:b/>
                <w:bCs/>
                <w:sz w:val="20"/>
              </w:rPr>
              <w:t xml:space="preserve">В единую конкурсную комиссию </w:t>
            </w:r>
            <w:r w:rsidRPr="0030694C">
              <w:rPr>
                <w:b/>
                <w:bCs/>
                <w:sz w:val="20"/>
              </w:rPr>
              <w:br/>
              <w:t xml:space="preserve">СПб ГУП «Горэлектротранс» </w:t>
            </w:r>
          </w:p>
          <w:p w:rsidR="007C1D9F" w:rsidRPr="0030694C" w:rsidRDefault="007C1D9F" w:rsidP="009D1CF2">
            <w:pPr>
              <w:widowControl w:val="0"/>
              <w:autoSpaceDE w:val="0"/>
              <w:autoSpaceDN w:val="0"/>
              <w:adjustRightInd w:val="0"/>
              <w:jc w:val="both"/>
              <w:rPr>
                <w:b/>
                <w:bCs/>
                <w:sz w:val="20"/>
              </w:rPr>
            </w:pPr>
          </w:p>
        </w:tc>
      </w:tr>
    </w:tbl>
    <w:p w:rsidR="007C1D9F" w:rsidRPr="0030694C" w:rsidRDefault="007C1D9F" w:rsidP="009D1CF2">
      <w:pPr>
        <w:pStyle w:val="ConsNonformat"/>
        <w:widowControl/>
        <w:ind w:right="0"/>
        <w:rPr>
          <w:rFonts w:ascii="Times New Roman" w:hAnsi="Times New Roman"/>
          <w:szCs w:val="24"/>
        </w:rPr>
      </w:pPr>
    </w:p>
    <w:p w:rsidR="007C1D9F" w:rsidRPr="0030694C" w:rsidRDefault="007C1D9F" w:rsidP="009D1CF2">
      <w:pPr>
        <w:pStyle w:val="ConsNonformat"/>
        <w:widowControl/>
        <w:ind w:right="0"/>
        <w:rPr>
          <w:rFonts w:ascii="Times New Roman" w:hAnsi="Times New Roman"/>
          <w:szCs w:val="24"/>
        </w:rPr>
      </w:pPr>
      <w:r w:rsidRPr="0030694C">
        <w:rPr>
          <w:rFonts w:ascii="Times New Roman" w:hAnsi="Times New Roman"/>
          <w:szCs w:val="24"/>
        </w:rPr>
        <w:t xml:space="preserve">1. Участник </w:t>
      </w:r>
      <w:r w:rsidRPr="0030694C">
        <w:rPr>
          <w:rFonts w:ascii="Times New Roman" w:hAnsi="Times New Roman"/>
          <w:i/>
          <w:iCs/>
          <w:szCs w:val="24"/>
        </w:rPr>
        <w:t>(для юридического лица)</w:t>
      </w:r>
      <w:r w:rsidRPr="0030694C">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1.1 Фирменное наименование (наименование) и сведения об организационно-правовой форме</w:t>
            </w:r>
            <w:r w:rsidRPr="0030694C">
              <w:rPr>
                <w:rStyle w:val="ac"/>
                <w:rFonts w:ascii="Times New Roman" w:hAnsi="Times New Roman" w:cs="Times New Roman"/>
                <w:sz w:val="20"/>
                <w:szCs w:val="24"/>
              </w:rPr>
              <w:footnoteReference w:id="1"/>
            </w:r>
            <w:r w:rsidRPr="0030694C">
              <w:rPr>
                <w:rFonts w:ascii="Times New Roman" w:hAnsi="Times New Roman" w:cs="Times New Roman"/>
                <w:sz w:val="20"/>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bl>
    <w:p w:rsidR="007C1D9F" w:rsidRPr="0030694C" w:rsidRDefault="007C1D9F" w:rsidP="009D1CF2">
      <w:pPr>
        <w:pStyle w:val="ConsNormal"/>
        <w:ind w:right="0" w:firstLine="0"/>
        <w:jc w:val="both"/>
        <w:rPr>
          <w:rFonts w:ascii="Times New Roman" w:hAnsi="Times New Roman" w:cs="Times New Roman"/>
          <w:sz w:val="20"/>
          <w:szCs w:val="24"/>
        </w:rPr>
      </w:pPr>
    </w:p>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 Участник </w:t>
      </w:r>
      <w:r w:rsidRPr="0030694C">
        <w:rPr>
          <w:rFonts w:ascii="Times New Roman" w:hAnsi="Times New Roman" w:cs="Times New Roman"/>
          <w:i/>
          <w:iCs/>
          <w:sz w:val="20"/>
          <w:szCs w:val="24"/>
        </w:rPr>
        <w:t>(для физического лица)</w:t>
      </w:r>
      <w:r w:rsidRPr="0030694C">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r w:rsidR="007C1D9F" w:rsidRPr="0030694C" w:rsidTr="00997132">
        <w:tc>
          <w:tcPr>
            <w:tcW w:w="7621"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30694C" w:rsidRDefault="007C1D9F" w:rsidP="009D1CF2">
            <w:pPr>
              <w:pStyle w:val="ConsNormal"/>
              <w:ind w:right="0" w:firstLine="0"/>
              <w:jc w:val="both"/>
              <w:rPr>
                <w:rFonts w:ascii="Times New Roman" w:hAnsi="Times New Roman" w:cs="Times New Roman"/>
                <w:sz w:val="20"/>
                <w:szCs w:val="24"/>
              </w:rPr>
            </w:pPr>
            <w:r w:rsidRPr="0030694C">
              <w:rPr>
                <w:rFonts w:ascii="Times New Roman" w:hAnsi="Times New Roman" w:cs="Times New Roman"/>
                <w:sz w:val="20"/>
              </w:rPr>
              <w:t> </w:t>
            </w:r>
          </w:p>
        </w:tc>
      </w:tr>
    </w:tbl>
    <w:p w:rsidR="007C1D9F" w:rsidRPr="0030694C" w:rsidRDefault="007C1D9F" w:rsidP="009D1CF2">
      <w:pPr>
        <w:pStyle w:val="ConsNonformat"/>
        <w:widowControl/>
        <w:tabs>
          <w:tab w:val="left" w:pos="6840"/>
          <w:tab w:val="left" w:pos="7020"/>
          <w:tab w:val="left" w:pos="7380"/>
        </w:tabs>
        <w:ind w:right="0" w:firstLine="540"/>
        <w:jc w:val="both"/>
        <w:rPr>
          <w:rFonts w:ascii="Times New Roman" w:hAnsi="Times New Roman"/>
          <w:szCs w:val="24"/>
        </w:rPr>
      </w:pPr>
    </w:p>
    <w:p w:rsidR="007C1D9F" w:rsidRPr="0030694C" w:rsidRDefault="007C1D9F" w:rsidP="009D1CF2">
      <w:pPr>
        <w:pStyle w:val="ConsNonformat"/>
        <w:widowControl/>
        <w:tabs>
          <w:tab w:val="left" w:pos="6840"/>
          <w:tab w:val="left" w:pos="7020"/>
          <w:tab w:val="left" w:pos="7380"/>
        </w:tabs>
        <w:ind w:right="0" w:firstLine="540"/>
        <w:jc w:val="both"/>
        <w:rPr>
          <w:rFonts w:ascii="Times New Roman" w:hAnsi="Times New Roman"/>
          <w:szCs w:val="24"/>
        </w:rPr>
      </w:pPr>
      <w:r w:rsidRPr="0030694C">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30694C"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30694C" w:rsidRDefault="00997132" w:rsidP="009D1CF2">
            <w:pPr>
              <w:widowControl w:val="0"/>
              <w:shd w:val="clear" w:color="auto" w:fill="FFFFFF"/>
              <w:autoSpaceDE w:val="0"/>
              <w:autoSpaceDN w:val="0"/>
              <w:adjustRightInd w:val="0"/>
              <w:jc w:val="center"/>
              <w:rPr>
                <w:b/>
                <w:bCs/>
                <w:sz w:val="20"/>
                <w:szCs w:val="20"/>
              </w:rPr>
            </w:pPr>
            <w:r w:rsidRPr="0030694C">
              <w:rPr>
                <w:b/>
                <w:bCs/>
                <w:sz w:val="20"/>
                <w:szCs w:val="20"/>
              </w:rPr>
              <w:t xml:space="preserve">№ </w:t>
            </w:r>
            <w:r w:rsidRPr="0030694C">
              <w:rPr>
                <w:b/>
                <w:bCs/>
                <w:spacing w:val="-1"/>
                <w:sz w:val="20"/>
                <w:szCs w:val="20"/>
              </w:rPr>
              <w:t>показате</w:t>
            </w:r>
            <w:r w:rsidRPr="0030694C">
              <w:rPr>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30694C" w:rsidRDefault="00997132" w:rsidP="009D1CF2">
            <w:pPr>
              <w:jc w:val="center"/>
              <w:outlineLvl w:val="5"/>
              <w:rPr>
                <w:sz w:val="20"/>
                <w:szCs w:val="20"/>
              </w:rPr>
            </w:pPr>
            <w:r w:rsidRPr="0030694C">
              <w:rPr>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30694C" w:rsidRDefault="00997132" w:rsidP="009D1CF2">
            <w:pPr>
              <w:widowControl w:val="0"/>
              <w:shd w:val="clear" w:color="auto" w:fill="FFFFFF"/>
              <w:autoSpaceDE w:val="0"/>
              <w:autoSpaceDN w:val="0"/>
              <w:adjustRightInd w:val="0"/>
              <w:jc w:val="center"/>
              <w:rPr>
                <w:b/>
                <w:bCs/>
                <w:sz w:val="20"/>
                <w:szCs w:val="20"/>
              </w:rPr>
            </w:pPr>
            <w:r w:rsidRPr="0030694C">
              <w:rPr>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shd w:val="clear" w:color="auto" w:fill="FFFFFF"/>
              <w:autoSpaceDE w:val="0"/>
              <w:autoSpaceDN w:val="0"/>
              <w:adjustRightInd w:val="0"/>
              <w:jc w:val="center"/>
              <w:rPr>
                <w:b/>
                <w:bCs/>
                <w:position w:val="-12"/>
                <w:sz w:val="20"/>
                <w:szCs w:val="20"/>
              </w:rPr>
            </w:pPr>
            <w:r w:rsidRPr="0030694C">
              <w:rPr>
                <w:b/>
                <w:bCs/>
                <w:position w:val="-12"/>
                <w:sz w:val="20"/>
                <w:szCs w:val="20"/>
              </w:rPr>
              <w:t xml:space="preserve">Значение </w:t>
            </w:r>
            <w:r w:rsidRPr="0030694C">
              <w:rPr>
                <w:bCs/>
                <w:position w:val="-12"/>
                <w:sz w:val="20"/>
                <w:szCs w:val="20"/>
              </w:rPr>
              <w:t>(все значения указываются цифрами)</w:t>
            </w:r>
          </w:p>
        </w:tc>
      </w:tr>
      <w:tr w:rsidR="00997132" w:rsidRPr="0030694C" w:rsidTr="00D95917">
        <w:tc>
          <w:tcPr>
            <w:tcW w:w="1161"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shd w:val="clear" w:color="auto" w:fill="FFFFFF"/>
              <w:autoSpaceDE w:val="0"/>
              <w:autoSpaceDN w:val="0"/>
              <w:adjustRightInd w:val="0"/>
              <w:jc w:val="center"/>
              <w:rPr>
                <w:sz w:val="20"/>
                <w:szCs w:val="20"/>
              </w:rPr>
            </w:pPr>
            <w:r w:rsidRPr="0030694C">
              <w:rPr>
                <w:sz w:val="20"/>
                <w:szCs w:val="20"/>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30694C" w:rsidRDefault="00426CEC" w:rsidP="009D1CF2">
            <w:pPr>
              <w:widowControl w:val="0"/>
              <w:ind w:left="113" w:right="110" w:firstLine="181"/>
              <w:jc w:val="center"/>
              <w:rPr>
                <w:sz w:val="20"/>
                <w:szCs w:val="20"/>
              </w:rPr>
            </w:pPr>
            <w:r w:rsidRPr="0030694C">
              <w:rPr>
                <w:bCs/>
                <w:sz w:val="20"/>
                <w:szCs w:val="20"/>
              </w:rPr>
              <w:t>Цена договора</w:t>
            </w:r>
            <w:r w:rsidR="00D95917" w:rsidRPr="0030694C">
              <w:rPr>
                <w:bCs/>
                <w:sz w:val="20"/>
                <w:szCs w:val="20"/>
              </w:rPr>
              <w:t xml:space="preserve"> с применением </w:t>
            </w:r>
            <w:r w:rsidR="0027271B" w:rsidRPr="0030694C">
              <w:rPr>
                <w:bCs/>
                <w:sz w:val="20"/>
                <w:szCs w:val="20"/>
              </w:rPr>
              <w:t>предложенных Участником коэффициентов и дисконтов</w:t>
            </w:r>
            <w:r w:rsidR="00D95917" w:rsidRPr="0030694C">
              <w:rPr>
                <w:bCs/>
                <w:sz w:val="20"/>
                <w:szCs w:val="20"/>
              </w:rPr>
              <w:t>__________</w:t>
            </w:r>
          </w:p>
        </w:tc>
        <w:tc>
          <w:tcPr>
            <w:tcW w:w="1693"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shd w:val="clear" w:color="auto" w:fill="FFFFFF"/>
              <w:autoSpaceDE w:val="0"/>
              <w:autoSpaceDN w:val="0"/>
              <w:adjustRightInd w:val="0"/>
              <w:jc w:val="center"/>
              <w:rPr>
                <w:bCs/>
                <w:sz w:val="20"/>
                <w:szCs w:val="20"/>
              </w:rPr>
            </w:pPr>
          </w:p>
          <w:p w:rsidR="00997132" w:rsidRPr="0030694C" w:rsidRDefault="00997132" w:rsidP="009D1CF2">
            <w:pPr>
              <w:widowControl w:val="0"/>
              <w:shd w:val="clear" w:color="auto" w:fill="FFFFFF"/>
              <w:autoSpaceDE w:val="0"/>
              <w:autoSpaceDN w:val="0"/>
              <w:adjustRightInd w:val="0"/>
              <w:jc w:val="center"/>
              <w:rPr>
                <w:bCs/>
                <w:sz w:val="20"/>
                <w:szCs w:val="20"/>
              </w:rPr>
            </w:pPr>
            <w:r w:rsidRPr="0030694C">
              <w:rPr>
                <w:bCs/>
                <w:sz w:val="20"/>
                <w:szCs w:val="20"/>
              </w:rPr>
              <w:t>Российский рубль</w:t>
            </w:r>
          </w:p>
          <w:p w:rsidR="00997132" w:rsidRPr="0030694C" w:rsidRDefault="00997132" w:rsidP="009D1CF2">
            <w:pPr>
              <w:widowControl w:val="0"/>
              <w:shd w:val="clear" w:color="auto" w:fill="FFFFFF"/>
              <w:autoSpaceDE w:val="0"/>
              <w:autoSpaceDN w:val="0"/>
              <w:adjustRightInd w:val="0"/>
              <w:jc w:val="center"/>
              <w:rPr>
                <w:bCs/>
                <w:sz w:val="20"/>
                <w:szCs w:val="20"/>
              </w:rPr>
            </w:pPr>
          </w:p>
        </w:tc>
        <w:tc>
          <w:tcPr>
            <w:tcW w:w="1843"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shd w:val="clear" w:color="auto" w:fill="FFFFFF"/>
              <w:autoSpaceDE w:val="0"/>
              <w:autoSpaceDN w:val="0"/>
              <w:adjustRightInd w:val="0"/>
              <w:jc w:val="center"/>
              <w:rPr>
                <w:bCs/>
                <w:sz w:val="20"/>
                <w:szCs w:val="20"/>
              </w:rPr>
            </w:pPr>
            <w:r w:rsidRPr="0030694C">
              <w:rPr>
                <w:bCs/>
                <w:sz w:val="20"/>
                <w:szCs w:val="20"/>
              </w:rPr>
              <w:t xml:space="preserve">______________, </w:t>
            </w:r>
            <w:r w:rsidR="00EA7909" w:rsidRPr="0030694C">
              <w:rPr>
                <w:bCs/>
                <w:sz w:val="20"/>
                <w:szCs w:val="20"/>
              </w:rPr>
              <w:t>Без учета НДС</w:t>
            </w:r>
            <w:r w:rsidRPr="0030694C">
              <w:rPr>
                <w:bCs/>
                <w:sz w:val="20"/>
                <w:szCs w:val="20"/>
              </w:rPr>
              <w:t>.</w:t>
            </w:r>
          </w:p>
          <w:p w:rsidR="00997132" w:rsidRPr="0030694C" w:rsidRDefault="00997132" w:rsidP="009D1CF2">
            <w:pPr>
              <w:widowControl w:val="0"/>
              <w:shd w:val="clear" w:color="auto" w:fill="FFFFFF"/>
              <w:autoSpaceDE w:val="0"/>
              <w:autoSpaceDN w:val="0"/>
              <w:adjustRightInd w:val="0"/>
              <w:jc w:val="center"/>
              <w:rPr>
                <w:bCs/>
                <w:sz w:val="20"/>
                <w:szCs w:val="20"/>
              </w:rPr>
            </w:pPr>
          </w:p>
        </w:tc>
      </w:tr>
      <w:tr w:rsidR="00997132" w:rsidRPr="0030694C" w:rsidTr="00997132">
        <w:tc>
          <w:tcPr>
            <w:tcW w:w="1161" w:type="dxa"/>
            <w:tcBorders>
              <w:top w:val="single" w:sz="6" w:space="0" w:color="auto"/>
              <w:left w:val="single" w:sz="6" w:space="0" w:color="auto"/>
              <w:bottom w:val="single" w:sz="6" w:space="0" w:color="auto"/>
              <w:right w:val="single" w:sz="6" w:space="0" w:color="auto"/>
            </w:tcBorders>
          </w:tcPr>
          <w:p w:rsidR="00997132" w:rsidRPr="0030694C" w:rsidRDefault="00D95917" w:rsidP="009D1CF2">
            <w:pPr>
              <w:widowControl w:val="0"/>
              <w:shd w:val="clear" w:color="auto" w:fill="FFFFFF"/>
              <w:autoSpaceDE w:val="0"/>
              <w:autoSpaceDN w:val="0"/>
              <w:adjustRightInd w:val="0"/>
              <w:jc w:val="center"/>
              <w:rPr>
                <w:sz w:val="20"/>
                <w:szCs w:val="20"/>
              </w:rPr>
            </w:pPr>
            <w:r w:rsidRPr="0030694C">
              <w:rPr>
                <w:sz w:val="20"/>
                <w:szCs w:val="20"/>
              </w:rPr>
              <w:t>2</w:t>
            </w:r>
            <w:r w:rsidR="00997132" w:rsidRPr="0030694C">
              <w:rPr>
                <w:sz w:val="20"/>
                <w:szCs w:val="20"/>
              </w:rPr>
              <w:t>.</w:t>
            </w:r>
          </w:p>
        </w:tc>
        <w:tc>
          <w:tcPr>
            <w:tcW w:w="4699"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shd w:val="clear" w:color="auto" w:fill="FFFFFF"/>
              <w:autoSpaceDE w:val="0"/>
              <w:autoSpaceDN w:val="0"/>
              <w:adjustRightInd w:val="0"/>
              <w:ind w:left="111" w:firstLine="111"/>
              <w:jc w:val="both"/>
              <w:rPr>
                <w:sz w:val="20"/>
                <w:szCs w:val="20"/>
              </w:rPr>
            </w:pPr>
            <w:r w:rsidRPr="0030694C">
              <w:rPr>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rPr>
                <w:sz w:val="20"/>
                <w:szCs w:val="20"/>
              </w:rPr>
            </w:pPr>
            <w:r w:rsidRPr="0030694C">
              <w:rPr>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30694C" w:rsidRDefault="00997132" w:rsidP="009D1CF2">
            <w:pPr>
              <w:widowControl w:val="0"/>
              <w:ind w:left="259"/>
              <w:rPr>
                <w:sz w:val="20"/>
                <w:szCs w:val="20"/>
              </w:rPr>
            </w:pPr>
          </w:p>
        </w:tc>
      </w:tr>
    </w:tbl>
    <w:p w:rsidR="007C1D9F" w:rsidRPr="0030694C" w:rsidRDefault="007C1D9F" w:rsidP="009D1CF2">
      <w:pPr>
        <w:widowControl w:val="0"/>
        <w:autoSpaceDE w:val="0"/>
        <w:autoSpaceDN w:val="0"/>
        <w:adjustRightInd w:val="0"/>
        <w:ind w:firstLine="709"/>
        <w:jc w:val="both"/>
        <w:rPr>
          <w:sz w:val="20"/>
          <w:szCs w:val="26"/>
        </w:rPr>
      </w:pPr>
    </w:p>
    <w:p w:rsidR="00997132" w:rsidRPr="0030694C" w:rsidRDefault="00997132" w:rsidP="009D1CF2">
      <w:pPr>
        <w:widowControl w:val="0"/>
        <w:autoSpaceDE w:val="0"/>
        <w:autoSpaceDN w:val="0"/>
        <w:adjustRightInd w:val="0"/>
        <w:ind w:firstLine="709"/>
        <w:jc w:val="both"/>
        <w:rPr>
          <w:sz w:val="20"/>
          <w:szCs w:val="26"/>
        </w:rPr>
      </w:pPr>
    </w:p>
    <w:p w:rsidR="007C1D9F" w:rsidRPr="0030694C" w:rsidRDefault="007C1D9F" w:rsidP="009D1CF2">
      <w:pPr>
        <w:widowControl w:val="0"/>
        <w:autoSpaceDE w:val="0"/>
        <w:autoSpaceDN w:val="0"/>
        <w:adjustRightInd w:val="0"/>
        <w:ind w:firstLine="709"/>
        <w:jc w:val="both"/>
        <w:rPr>
          <w:sz w:val="20"/>
          <w:szCs w:val="26"/>
        </w:rPr>
      </w:pPr>
      <w:r w:rsidRPr="0030694C">
        <w:rPr>
          <w:sz w:val="20"/>
          <w:szCs w:val="26"/>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30694C" w:rsidRDefault="007C1D9F" w:rsidP="009D1CF2">
      <w:pPr>
        <w:widowControl w:val="0"/>
        <w:autoSpaceDE w:val="0"/>
        <w:autoSpaceDN w:val="0"/>
        <w:adjustRightInd w:val="0"/>
        <w:ind w:firstLine="709"/>
        <w:jc w:val="both"/>
        <w:rPr>
          <w:sz w:val="20"/>
          <w:szCs w:val="26"/>
        </w:rPr>
      </w:pPr>
      <w:r w:rsidRPr="0030694C">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30694C" w:rsidRDefault="007C1D9F" w:rsidP="009D1CF2">
      <w:pPr>
        <w:pStyle w:val="3"/>
        <w:spacing w:before="0" w:after="0"/>
      </w:pPr>
      <w:r w:rsidRPr="0030694C">
        <w:rPr>
          <w:szCs w:val="26"/>
        </w:rPr>
        <w:br w:type="page"/>
      </w:r>
      <w:bookmarkStart w:id="248" w:name="_Toc451335221"/>
      <w:r w:rsidRPr="0030694C">
        <w:t>2. Форма №3 «Расчет стоимости ценового предложения»</w:t>
      </w:r>
      <w:bookmarkEnd w:id="248"/>
    </w:p>
    <w:p w:rsidR="001730D1" w:rsidRPr="0030694C" w:rsidRDefault="007C1D9F" w:rsidP="009D1CF2">
      <w:pPr>
        <w:pStyle w:val="a7"/>
        <w:rPr>
          <w:rFonts w:ascii="Times New Roman" w:hAnsi="Times New Roman"/>
          <w:sz w:val="20"/>
          <w:szCs w:val="28"/>
        </w:rPr>
      </w:pPr>
      <w:r w:rsidRPr="0030694C">
        <w:rPr>
          <w:rFonts w:ascii="Times New Roman" w:hAnsi="Times New Roman"/>
          <w:sz w:val="20"/>
          <w:szCs w:val="28"/>
        </w:rPr>
        <w:t>для участия в конкурсе на право заключения договора</w:t>
      </w:r>
      <w:r w:rsidRPr="0030694C">
        <w:rPr>
          <w:rFonts w:ascii="Times New Roman" w:hAnsi="Times New Roman"/>
          <w:i/>
          <w:sz w:val="20"/>
          <w:szCs w:val="28"/>
        </w:rPr>
        <w:t xml:space="preserve"> </w:t>
      </w:r>
      <w:r w:rsidR="00997132" w:rsidRPr="0030694C">
        <w:rPr>
          <w:rFonts w:ascii="Times New Roman" w:hAnsi="Times New Roman"/>
          <w:sz w:val="20"/>
          <w:szCs w:val="28"/>
        </w:rPr>
        <w:t>на</w:t>
      </w:r>
      <w:r w:rsidR="00997132" w:rsidRPr="0030694C">
        <w:rPr>
          <w:rFonts w:ascii="Times New Roman" w:hAnsi="Times New Roman"/>
          <w:i/>
          <w:sz w:val="20"/>
          <w:szCs w:val="28"/>
        </w:rPr>
        <w:t xml:space="preserve"> </w:t>
      </w:r>
      <w:r w:rsidR="00997132" w:rsidRPr="0030694C">
        <w:rPr>
          <w:rFonts w:ascii="Times New Roman" w:hAnsi="Times New Roman"/>
          <w:iCs/>
          <w:sz w:val="20"/>
          <w:szCs w:val="28"/>
        </w:rPr>
        <w:t xml:space="preserve">поставку лома и отходов </w:t>
      </w:r>
      <w:r w:rsidR="0092786D" w:rsidRPr="0030694C">
        <w:rPr>
          <w:rFonts w:ascii="Times New Roman" w:hAnsi="Times New Roman"/>
          <w:iCs/>
          <w:sz w:val="20"/>
          <w:szCs w:val="28"/>
        </w:rPr>
        <w:t xml:space="preserve">цветных </w:t>
      </w:r>
      <w:r w:rsidR="00997132" w:rsidRPr="0030694C">
        <w:rPr>
          <w:rFonts w:ascii="Times New Roman" w:hAnsi="Times New Roman"/>
          <w:iCs/>
          <w:sz w:val="20"/>
          <w:szCs w:val="28"/>
        </w:rPr>
        <w:t xml:space="preserve">металлов (продукция) </w:t>
      </w:r>
    </w:p>
    <w:p w:rsidR="001730D1" w:rsidRPr="0030694C" w:rsidRDefault="001730D1" w:rsidP="009D1CF2">
      <w:pPr>
        <w:pStyle w:val="a7"/>
        <w:jc w:val="right"/>
        <w:rPr>
          <w:rFonts w:ascii="Times New Roman" w:hAnsi="Times New Roman"/>
          <w:sz w:val="20"/>
          <w:szCs w:val="28"/>
        </w:rPr>
      </w:pPr>
      <w:r w:rsidRPr="0030694C">
        <w:rPr>
          <w:rFonts w:ascii="Times New Roman" w:hAnsi="Times New Roman"/>
          <w:sz w:val="20"/>
          <w:szCs w:val="28"/>
        </w:rPr>
        <w:t xml:space="preserve">В конкурсную комиссию </w:t>
      </w:r>
    </w:p>
    <w:p w:rsidR="001730D1" w:rsidRPr="0030694C" w:rsidRDefault="001730D1" w:rsidP="009D1CF2">
      <w:pPr>
        <w:pStyle w:val="a7"/>
        <w:jc w:val="right"/>
        <w:rPr>
          <w:rFonts w:ascii="Times New Roman" w:hAnsi="Times New Roman"/>
          <w:sz w:val="20"/>
          <w:szCs w:val="28"/>
        </w:rPr>
      </w:pPr>
      <w:r w:rsidRPr="0030694C">
        <w:rPr>
          <w:rFonts w:ascii="Times New Roman" w:hAnsi="Times New Roman"/>
          <w:sz w:val="20"/>
          <w:szCs w:val="28"/>
        </w:rPr>
        <w:t>СПб ГУП «Горэлектротранс»</w:t>
      </w:r>
    </w:p>
    <w:p w:rsidR="001730D1" w:rsidRPr="0030694C" w:rsidRDefault="001730D1" w:rsidP="009D1CF2">
      <w:pPr>
        <w:pStyle w:val="a7"/>
        <w:jc w:val="right"/>
        <w:rPr>
          <w:rFonts w:ascii="Times New Roman" w:hAnsi="Times New Roman"/>
          <w:sz w:val="20"/>
          <w:szCs w:val="28"/>
        </w:rPr>
      </w:pPr>
    </w:p>
    <w:p w:rsidR="001730D1" w:rsidRPr="0030694C" w:rsidRDefault="001730D1" w:rsidP="009D1CF2">
      <w:pPr>
        <w:pStyle w:val="a7"/>
        <w:rPr>
          <w:rFonts w:ascii="Times New Roman" w:hAnsi="Times New Roman"/>
          <w:sz w:val="20"/>
          <w:szCs w:val="28"/>
        </w:rPr>
      </w:pPr>
    </w:p>
    <w:p w:rsidR="002C7A6B" w:rsidRPr="0030694C" w:rsidRDefault="002C7A6B" w:rsidP="009D1CF2">
      <w:pPr>
        <w:ind w:firstLine="540"/>
        <w:jc w:val="center"/>
        <w:rPr>
          <w:bCs/>
          <w:sz w:val="18"/>
          <w:szCs w:val="18"/>
        </w:rPr>
      </w:pPr>
      <w:r w:rsidRPr="0030694C">
        <w:rPr>
          <w:bCs/>
          <w:sz w:val="18"/>
          <w:szCs w:val="18"/>
        </w:rPr>
        <w:t>Формула цены лома:</w:t>
      </w:r>
    </w:p>
    <w:p w:rsidR="002C7A6B" w:rsidRPr="0030694C" w:rsidRDefault="002C7A6B" w:rsidP="009D1CF2">
      <w:pPr>
        <w:ind w:firstLine="540"/>
        <w:jc w:val="center"/>
        <w:rPr>
          <w:bCs/>
          <w:sz w:val="18"/>
          <w:szCs w:val="18"/>
        </w:rPr>
      </w:pPr>
    </w:p>
    <w:p w:rsidR="002C7A6B" w:rsidRPr="0098207D" w:rsidRDefault="002C7A6B" w:rsidP="009D1CF2">
      <w:pPr>
        <w:ind w:firstLine="540"/>
        <w:jc w:val="center"/>
        <w:rPr>
          <w:bCs/>
          <w:sz w:val="18"/>
          <w:szCs w:val="18"/>
        </w:rPr>
      </w:pPr>
      <m:oMath>
        <m:r>
          <m:rPr>
            <m:sty m:val="p"/>
          </m:rPr>
          <w:rPr>
            <w:rFonts w:ascii="Cambria Math" w:hAnsi="Cambria Math"/>
            <w:sz w:val="18"/>
            <w:szCs w:val="18"/>
          </w:rPr>
          <m:t>Ц =</m:t>
        </m:r>
        <m:d>
          <m:dPr>
            <m:ctrlPr>
              <w:rPr>
                <w:rFonts w:ascii="Cambria Math" w:hAnsi="Cambria Math"/>
                <w:bCs/>
                <w:sz w:val="18"/>
                <w:szCs w:val="18"/>
              </w:rPr>
            </m:ctrlPr>
          </m:dPr>
          <m:e>
            <m:sSubSup>
              <m:sSubSupPr>
                <m:ctrlPr>
                  <w:rPr>
                    <w:rFonts w:ascii="Cambria Math" w:hAnsi="Cambria Math"/>
                    <w:bCs/>
                    <w:sz w:val="18"/>
                    <w:szCs w:val="18"/>
                  </w:rPr>
                </m:ctrlPr>
              </m:sSubSupPr>
              <m:e>
                <m:r>
                  <m:rPr>
                    <m:sty m:val="p"/>
                  </m:rPr>
                  <w:rPr>
                    <w:rFonts w:ascii="Cambria Math" w:hAnsi="Cambria Math"/>
                    <w:sz w:val="18"/>
                    <w:szCs w:val="18"/>
                  </w:rPr>
                  <m:t>Ц</m:t>
                </m:r>
              </m:e>
              <m:sub/>
              <m:sup>
                <m:r>
                  <m:rPr>
                    <m:sty m:val="p"/>
                  </m:rPr>
                  <w:rPr>
                    <w:rFonts w:ascii="Cambria Math" w:hAnsi="Cambria Math"/>
                    <w:sz w:val="18"/>
                    <w:szCs w:val="18"/>
                  </w:rPr>
                  <m:t>руб</m:t>
                </m:r>
              </m:sup>
            </m:sSubSup>
            <m:r>
              <m:rPr>
                <m:sty m:val="p"/>
              </m:rPr>
              <w:rPr>
                <w:rFonts w:ascii="Cambria Math" w:hAnsi="Cambria Math"/>
                <w:sz w:val="18"/>
                <w:szCs w:val="18"/>
              </w:rPr>
              <m:t>-D1</m:t>
            </m:r>
          </m:e>
        </m:d>
        <m:r>
          <m:rPr>
            <m:sty m:val="p"/>
          </m:rPr>
          <w:rPr>
            <w:rFonts w:ascii="Cambria Math" w:hAnsi="Cambria Math"/>
            <w:sz w:val="18"/>
            <w:szCs w:val="18"/>
          </w:rPr>
          <m:t xml:space="preserve">* </m:t>
        </m:r>
        <m:f>
          <m:fPr>
            <m:ctrlPr>
              <w:rPr>
                <w:rFonts w:ascii="Cambria Math" w:hAnsi="Cambria Math"/>
                <w:bCs/>
                <w:sz w:val="18"/>
                <w:szCs w:val="18"/>
              </w:rPr>
            </m:ctrlPr>
          </m:fPr>
          <m:num>
            <m:r>
              <m:rPr>
                <m:sty m:val="p"/>
              </m:rPr>
              <w:rPr>
                <w:rFonts w:ascii="Cambria Math" w:hAnsi="Cambria Math"/>
                <w:sz w:val="18"/>
                <w:szCs w:val="18"/>
              </w:rPr>
              <m:t>100-D2</m:t>
            </m:r>
          </m:num>
          <m:den>
            <m:r>
              <m:rPr>
                <m:sty m:val="p"/>
              </m:rPr>
              <w:rPr>
                <w:rFonts w:ascii="Cambria Math" w:hAnsi="Cambria Math"/>
                <w:sz w:val="18"/>
                <w:szCs w:val="18"/>
              </w:rPr>
              <m:t>100</m:t>
            </m:r>
          </m:den>
        </m:f>
      </m:oMath>
      <w:r w:rsidRPr="0098207D">
        <w:rPr>
          <w:bCs/>
          <w:sz w:val="18"/>
          <w:szCs w:val="18"/>
        </w:rPr>
        <w:t>,</w:t>
      </w:r>
    </w:p>
    <w:p w:rsidR="002C7A6B" w:rsidRPr="0098207D" w:rsidRDefault="002C7A6B" w:rsidP="009D1CF2">
      <w:pPr>
        <w:ind w:firstLine="540"/>
        <w:jc w:val="both"/>
        <w:rPr>
          <w:bCs/>
          <w:sz w:val="18"/>
          <w:szCs w:val="18"/>
        </w:rPr>
      </w:pPr>
      <w:r w:rsidRPr="0098207D">
        <w:rPr>
          <w:bCs/>
          <w:sz w:val="18"/>
          <w:szCs w:val="18"/>
        </w:rPr>
        <w:t xml:space="preserve">где </w:t>
      </w:r>
    </w:p>
    <w:p w:rsidR="002C7A6B" w:rsidRPr="0098207D" w:rsidRDefault="00E067FD" w:rsidP="009D1CF2">
      <w:pPr>
        <w:ind w:firstLine="540"/>
        <w:jc w:val="both"/>
        <w:rPr>
          <w:bCs/>
          <w:sz w:val="18"/>
          <w:szCs w:val="18"/>
        </w:rPr>
      </w:pPr>
      <m:oMath>
        <m:sSubSup>
          <m:sSubSupPr>
            <m:ctrlPr>
              <w:rPr>
                <w:rFonts w:ascii="Cambria Math" w:hAnsi="Cambria Math"/>
                <w:bCs/>
                <w:sz w:val="18"/>
                <w:szCs w:val="18"/>
              </w:rPr>
            </m:ctrlPr>
          </m:sSubSupPr>
          <m:e>
            <m:r>
              <m:rPr>
                <m:sty m:val="p"/>
              </m:rPr>
              <w:rPr>
                <w:rFonts w:ascii="Cambria Math" w:hAnsi="Cambria Math"/>
                <w:sz w:val="18"/>
                <w:szCs w:val="18"/>
              </w:rPr>
              <m:t>Ц</m:t>
            </m:r>
          </m:e>
          <m:sub/>
          <m:sup>
            <m:r>
              <m:rPr>
                <m:sty m:val="p"/>
              </m:rPr>
              <w:rPr>
                <w:rFonts w:ascii="Cambria Math" w:hAnsi="Cambria Math"/>
                <w:sz w:val="18"/>
                <w:szCs w:val="18"/>
              </w:rPr>
              <m:t>руб</m:t>
            </m:r>
          </m:sup>
        </m:sSubSup>
      </m:oMath>
      <w:r w:rsidR="002C7A6B" w:rsidRPr="0098207D">
        <w:rPr>
          <w:bCs/>
          <w:sz w:val="18"/>
          <w:szCs w:val="18"/>
        </w:rPr>
        <w:t xml:space="preserve"> – Цена соответствующего вида металла биржи</w:t>
      </w:r>
      <w:r w:rsidR="0098207D">
        <w:rPr>
          <w:bCs/>
          <w:sz w:val="18"/>
          <w:szCs w:val="18"/>
        </w:rPr>
        <w:t xml:space="preserve"> (Лондонская биржа цветных металлов - </w:t>
      </w:r>
      <w:r w:rsidR="0098207D" w:rsidRPr="0098207D">
        <w:rPr>
          <w:bCs/>
          <w:sz w:val="18"/>
          <w:szCs w:val="18"/>
        </w:rPr>
        <w:t>https://www.lme.com</w:t>
      </w:r>
      <w:r w:rsidR="0098207D">
        <w:rPr>
          <w:bCs/>
          <w:sz w:val="18"/>
          <w:szCs w:val="18"/>
        </w:rPr>
        <w:t>)</w:t>
      </w:r>
      <w:r w:rsidR="002C7A6B" w:rsidRPr="0098207D">
        <w:rPr>
          <w:bCs/>
          <w:sz w:val="18"/>
          <w:szCs w:val="18"/>
        </w:rPr>
        <w:t xml:space="preserve"> в рублях </w:t>
      </w:r>
      <w:r w:rsidR="0098207D">
        <w:rPr>
          <w:bCs/>
          <w:sz w:val="18"/>
          <w:szCs w:val="18"/>
        </w:rPr>
        <w:t xml:space="preserve">(согласно курсу ЦБ на 26.06.2019) </w:t>
      </w:r>
      <w:r w:rsidR="002C7A6B" w:rsidRPr="0098207D">
        <w:rPr>
          <w:bCs/>
          <w:sz w:val="18"/>
          <w:szCs w:val="18"/>
        </w:rPr>
        <w:t>за 1 тонну</w:t>
      </w:r>
      <w:r w:rsidR="0098207D">
        <w:rPr>
          <w:bCs/>
          <w:sz w:val="18"/>
          <w:szCs w:val="18"/>
        </w:rPr>
        <w:t xml:space="preserve"> </w:t>
      </w:r>
    </w:p>
    <w:p w:rsidR="002C7A6B" w:rsidRPr="0030694C" w:rsidRDefault="002C7A6B" w:rsidP="009D1CF2">
      <w:pPr>
        <w:ind w:firstLine="540"/>
        <w:jc w:val="both"/>
        <w:rPr>
          <w:bCs/>
          <w:sz w:val="18"/>
          <w:szCs w:val="18"/>
        </w:rPr>
      </w:pPr>
      <m:oMath>
        <m:r>
          <m:rPr>
            <m:sty m:val="p"/>
          </m:rPr>
          <w:rPr>
            <w:rFonts w:ascii="Cambria Math" w:hAnsi="Cambria Math"/>
            <w:sz w:val="18"/>
            <w:szCs w:val="18"/>
          </w:rPr>
          <m:t>D1</m:t>
        </m:r>
      </m:oMath>
      <w:r w:rsidRPr="0098207D">
        <w:rPr>
          <w:bCs/>
          <w:sz w:val="18"/>
          <w:szCs w:val="18"/>
        </w:rPr>
        <w:t xml:space="preserve"> – величина дисконта в абсолютном выражении (в рублях);</w:t>
      </w:r>
    </w:p>
    <w:p w:rsidR="002C7A6B" w:rsidRPr="0030694C" w:rsidRDefault="002C7A6B" w:rsidP="009D1CF2">
      <w:pPr>
        <w:ind w:firstLine="540"/>
        <w:jc w:val="both"/>
        <w:rPr>
          <w:bCs/>
          <w:sz w:val="18"/>
          <w:szCs w:val="18"/>
        </w:rPr>
      </w:pPr>
      <m:oMath>
        <m:r>
          <m:rPr>
            <m:sty m:val="p"/>
          </m:rPr>
          <w:rPr>
            <w:rFonts w:ascii="Cambria Math" w:hAnsi="Cambria Math"/>
            <w:sz w:val="18"/>
            <w:szCs w:val="18"/>
          </w:rPr>
          <m:t>D2</m:t>
        </m:r>
      </m:oMath>
      <w:r w:rsidRPr="0030694C">
        <w:rPr>
          <w:bCs/>
          <w:sz w:val="18"/>
          <w:szCs w:val="18"/>
        </w:rPr>
        <w:t>– величина дисконта в относительном выражении (в процентах) на вид отхода соответствующей категории металла;</w:t>
      </w:r>
    </w:p>
    <w:p w:rsidR="002C7A6B" w:rsidRPr="0030694C" w:rsidRDefault="002C7A6B" w:rsidP="009D1CF2">
      <w:pPr>
        <w:ind w:firstLine="540"/>
        <w:jc w:val="both"/>
        <w:rPr>
          <w:bCs/>
          <w:sz w:val="18"/>
          <w:szCs w:val="18"/>
        </w:rPr>
      </w:pPr>
      <w:r w:rsidRPr="0030694C">
        <w:rPr>
          <w:bCs/>
          <w:sz w:val="18"/>
          <w:szCs w:val="18"/>
        </w:rPr>
        <w:t>Коэффициенты D:</w:t>
      </w:r>
    </w:p>
    <w:tbl>
      <w:tblPr>
        <w:tblStyle w:val="aff1"/>
        <w:tblW w:w="0" w:type="auto"/>
        <w:tblLook w:val="04A0" w:firstRow="1" w:lastRow="0" w:firstColumn="1" w:lastColumn="0" w:noHBand="0" w:noVBand="1"/>
      </w:tblPr>
      <w:tblGrid>
        <w:gridCol w:w="593"/>
        <w:gridCol w:w="3459"/>
        <w:gridCol w:w="2715"/>
        <w:gridCol w:w="2629"/>
      </w:tblGrid>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 xml:space="preserve">№ </w:t>
            </w:r>
            <w:proofErr w:type="spellStart"/>
            <w:r w:rsidRPr="0030694C">
              <w:rPr>
                <w:sz w:val="18"/>
                <w:szCs w:val="18"/>
              </w:rPr>
              <w:t>п.п</w:t>
            </w:r>
            <w:proofErr w:type="spellEnd"/>
            <w:r w:rsidRPr="0030694C">
              <w:rPr>
                <w:sz w:val="18"/>
                <w:szCs w:val="18"/>
              </w:rPr>
              <w:t>.</w:t>
            </w:r>
          </w:p>
        </w:tc>
        <w:tc>
          <w:tcPr>
            <w:tcW w:w="3459" w:type="dxa"/>
            <w:vAlign w:val="center"/>
          </w:tcPr>
          <w:p w:rsidR="00090C22" w:rsidRPr="0030694C" w:rsidRDefault="00090C22" w:rsidP="00090C22">
            <w:pPr>
              <w:tabs>
                <w:tab w:val="left" w:pos="567"/>
                <w:tab w:val="left" w:pos="7230"/>
              </w:tabs>
              <w:rPr>
                <w:sz w:val="18"/>
                <w:szCs w:val="18"/>
              </w:rPr>
            </w:pPr>
            <w:r w:rsidRPr="0030694C">
              <w:rPr>
                <w:sz w:val="18"/>
                <w:szCs w:val="18"/>
              </w:rPr>
              <w:t>Категория Товара</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sz w:val="18"/>
                <w:szCs w:val="18"/>
                <w:lang w:val="en-US"/>
              </w:rPr>
              <w:t xml:space="preserve"> </w:t>
            </w:r>
            <w:r w:rsidRPr="00AC73B8">
              <w:rPr>
                <w:sz w:val="18"/>
                <w:szCs w:val="18"/>
              </w:rPr>
              <w:t>(в рублях)</w:t>
            </w:r>
            <w:r w:rsidR="0098207D">
              <w:rPr>
                <w:sz w:val="18"/>
                <w:szCs w:val="18"/>
              </w:rPr>
              <w:t xml:space="preserve"> *</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sz w:val="18"/>
                <w:szCs w:val="18"/>
              </w:rPr>
              <w:t xml:space="preserve"> (в процентах)</w:t>
            </w:r>
            <w:r w:rsidR="0098207D">
              <w:rPr>
                <w:sz w:val="18"/>
                <w:szCs w:val="18"/>
              </w:rPr>
              <w:t xml:space="preserve"> *</w:t>
            </w:r>
          </w:p>
        </w:tc>
      </w:tr>
      <w:tr w:rsidR="00090C22" w:rsidRPr="0030694C" w:rsidTr="00090C22">
        <w:trPr>
          <w:trHeight w:val="101"/>
        </w:trPr>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1.</w:t>
            </w:r>
          </w:p>
        </w:tc>
        <w:tc>
          <w:tcPr>
            <w:tcW w:w="3459" w:type="dxa"/>
            <w:vAlign w:val="center"/>
          </w:tcPr>
          <w:p w:rsidR="00090C22" w:rsidRPr="0030694C" w:rsidRDefault="00090C22" w:rsidP="009D1CF2">
            <w:pPr>
              <w:rPr>
                <w:sz w:val="18"/>
                <w:szCs w:val="18"/>
              </w:rPr>
            </w:pPr>
            <w:r w:rsidRPr="0030694C">
              <w:rPr>
                <w:sz w:val="18"/>
                <w:szCs w:val="18"/>
              </w:rPr>
              <w:t>А-1-2 Медь (кусок)</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jc w:val="center"/>
              <w:rPr>
                <w:sz w:val="18"/>
                <w:szCs w:val="18"/>
              </w:rPr>
            </w:pPr>
            <w:r w:rsidRPr="0030694C">
              <w:rPr>
                <w:sz w:val="18"/>
                <w:szCs w:val="18"/>
              </w:rPr>
              <w:t>2.</w:t>
            </w:r>
          </w:p>
        </w:tc>
        <w:tc>
          <w:tcPr>
            <w:tcW w:w="3459" w:type="dxa"/>
            <w:vAlign w:val="center"/>
          </w:tcPr>
          <w:p w:rsidR="00090C22" w:rsidRPr="0030694C" w:rsidRDefault="00090C22" w:rsidP="009D1CF2">
            <w:pPr>
              <w:rPr>
                <w:sz w:val="18"/>
                <w:szCs w:val="18"/>
              </w:rPr>
            </w:pPr>
            <w:r w:rsidRPr="0030694C">
              <w:rPr>
                <w:sz w:val="18"/>
                <w:szCs w:val="18"/>
              </w:rPr>
              <w:t>А-2-2 Медь (</w:t>
            </w:r>
            <w:proofErr w:type="spellStart"/>
            <w:r w:rsidRPr="0030694C">
              <w:rPr>
                <w:sz w:val="18"/>
                <w:szCs w:val="18"/>
              </w:rPr>
              <w:t>микс</w:t>
            </w:r>
            <w:proofErr w:type="spellEnd"/>
            <w:r w:rsidRPr="0030694C">
              <w:rPr>
                <w:sz w:val="18"/>
                <w:szCs w:val="18"/>
              </w:rPr>
              <w:t>)</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3.</w:t>
            </w:r>
          </w:p>
        </w:tc>
        <w:tc>
          <w:tcPr>
            <w:tcW w:w="3459" w:type="dxa"/>
            <w:vAlign w:val="center"/>
          </w:tcPr>
          <w:p w:rsidR="00090C22" w:rsidRPr="0030694C" w:rsidRDefault="00090C22" w:rsidP="009D1CF2">
            <w:pPr>
              <w:rPr>
                <w:sz w:val="18"/>
                <w:szCs w:val="18"/>
              </w:rPr>
            </w:pPr>
            <w:r w:rsidRPr="0030694C">
              <w:rPr>
                <w:sz w:val="18"/>
                <w:szCs w:val="18"/>
              </w:rPr>
              <w:t>Б-1-3 Медь (стружка)</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4.</w:t>
            </w:r>
          </w:p>
        </w:tc>
        <w:tc>
          <w:tcPr>
            <w:tcW w:w="3459" w:type="dxa"/>
            <w:vAlign w:val="center"/>
          </w:tcPr>
          <w:p w:rsidR="00090C22" w:rsidRPr="0030694C" w:rsidRDefault="00090C22" w:rsidP="009D1CF2">
            <w:pPr>
              <w:rPr>
                <w:sz w:val="18"/>
                <w:szCs w:val="18"/>
              </w:rPr>
            </w:pPr>
            <w:r w:rsidRPr="0030694C">
              <w:rPr>
                <w:sz w:val="18"/>
                <w:szCs w:val="18"/>
              </w:rPr>
              <w:t>А-3-2 Латунь</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5.</w:t>
            </w:r>
          </w:p>
        </w:tc>
        <w:tc>
          <w:tcPr>
            <w:tcW w:w="3459" w:type="dxa"/>
            <w:vAlign w:val="center"/>
          </w:tcPr>
          <w:p w:rsidR="00090C22" w:rsidRPr="0030694C" w:rsidRDefault="00090C22" w:rsidP="009D1CF2">
            <w:pPr>
              <w:rPr>
                <w:sz w:val="18"/>
                <w:szCs w:val="18"/>
              </w:rPr>
            </w:pPr>
            <w:r w:rsidRPr="0030694C">
              <w:rPr>
                <w:sz w:val="18"/>
                <w:szCs w:val="18"/>
              </w:rPr>
              <w:t>Б-3-3 Медь, латунь, бронза (стружка)</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6.</w:t>
            </w:r>
          </w:p>
        </w:tc>
        <w:tc>
          <w:tcPr>
            <w:tcW w:w="3459" w:type="dxa"/>
            <w:vAlign w:val="center"/>
          </w:tcPr>
          <w:p w:rsidR="00090C22" w:rsidRPr="0030694C" w:rsidRDefault="00090C22" w:rsidP="009D1CF2">
            <w:pPr>
              <w:rPr>
                <w:sz w:val="18"/>
                <w:szCs w:val="18"/>
              </w:rPr>
            </w:pPr>
            <w:r w:rsidRPr="0030694C">
              <w:rPr>
                <w:sz w:val="18"/>
                <w:szCs w:val="18"/>
              </w:rPr>
              <w:t>А-1-2 Алюминий электротехнический</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Al</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Al</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7.</w:t>
            </w:r>
          </w:p>
        </w:tc>
        <w:tc>
          <w:tcPr>
            <w:tcW w:w="3459" w:type="dxa"/>
            <w:vAlign w:val="center"/>
          </w:tcPr>
          <w:p w:rsidR="00090C22" w:rsidRPr="0030694C" w:rsidRDefault="00090C22" w:rsidP="009D1CF2">
            <w:pPr>
              <w:rPr>
                <w:sz w:val="18"/>
                <w:szCs w:val="18"/>
              </w:rPr>
            </w:pPr>
            <w:r w:rsidRPr="0030694C">
              <w:rPr>
                <w:sz w:val="18"/>
                <w:szCs w:val="18"/>
              </w:rPr>
              <w:t>А-10-2 Алюминий</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Al</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Al</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8.</w:t>
            </w:r>
          </w:p>
        </w:tc>
        <w:tc>
          <w:tcPr>
            <w:tcW w:w="3459" w:type="dxa"/>
            <w:vAlign w:val="center"/>
          </w:tcPr>
          <w:p w:rsidR="00090C22" w:rsidRPr="0030694C" w:rsidRDefault="00090C22" w:rsidP="009D1CF2">
            <w:pPr>
              <w:rPr>
                <w:sz w:val="18"/>
                <w:szCs w:val="18"/>
              </w:rPr>
            </w:pPr>
            <w:r w:rsidRPr="0030694C">
              <w:rPr>
                <w:sz w:val="18"/>
                <w:szCs w:val="18"/>
              </w:rPr>
              <w:t>Б-10-5 Алюминий (стружка)</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Al</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Al</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9.</w:t>
            </w:r>
          </w:p>
        </w:tc>
        <w:tc>
          <w:tcPr>
            <w:tcW w:w="3459" w:type="dxa"/>
            <w:vAlign w:val="center"/>
          </w:tcPr>
          <w:p w:rsidR="00090C22" w:rsidRPr="0030694C" w:rsidRDefault="00090C22" w:rsidP="009D1CF2">
            <w:pPr>
              <w:ind w:right="-58"/>
              <w:rPr>
                <w:sz w:val="18"/>
                <w:szCs w:val="18"/>
              </w:rPr>
            </w:pPr>
            <w:r w:rsidRPr="0030694C">
              <w:rPr>
                <w:sz w:val="18"/>
                <w:szCs w:val="18"/>
              </w:rPr>
              <w:t xml:space="preserve">Ж-2-2 Сложный лом </w:t>
            </w:r>
          </w:p>
          <w:p w:rsidR="00090C22" w:rsidRPr="0030694C" w:rsidRDefault="00090C22" w:rsidP="009D1CF2">
            <w:pPr>
              <w:rPr>
                <w:sz w:val="18"/>
                <w:szCs w:val="18"/>
              </w:rPr>
            </w:pPr>
            <w:r w:rsidRPr="0030694C">
              <w:rPr>
                <w:sz w:val="18"/>
                <w:szCs w:val="18"/>
              </w:rPr>
              <w:t>(кабель с медной жилой)</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 xml:space="preserve">Cu </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 xml:space="preserve">Cu </w:t>
            </w:r>
            <w:r w:rsidRPr="00AC73B8">
              <w:rPr>
                <w:sz w:val="18"/>
                <w:szCs w:val="18"/>
              </w:rPr>
              <w:t xml:space="preserve"> (в процентах)</w:t>
            </w:r>
          </w:p>
        </w:tc>
      </w:tr>
      <w:tr w:rsidR="00090C22" w:rsidRPr="0030694C" w:rsidTr="00090C22">
        <w:tc>
          <w:tcPr>
            <w:tcW w:w="593" w:type="dxa"/>
            <w:vAlign w:val="center"/>
          </w:tcPr>
          <w:p w:rsidR="00090C22" w:rsidRPr="0030694C" w:rsidRDefault="00090C22" w:rsidP="00090C22">
            <w:pPr>
              <w:tabs>
                <w:tab w:val="left" w:pos="567"/>
                <w:tab w:val="left" w:pos="7230"/>
              </w:tabs>
              <w:jc w:val="center"/>
              <w:rPr>
                <w:sz w:val="18"/>
                <w:szCs w:val="18"/>
              </w:rPr>
            </w:pPr>
            <w:r w:rsidRPr="0030694C">
              <w:rPr>
                <w:sz w:val="18"/>
                <w:szCs w:val="18"/>
              </w:rPr>
              <w:t>10.</w:t>
            </w:r>
          </w:p>
        </w:tc>
        <w:tc>
          <w:tcPr>
            <w:tcW w:w="3459" w:type="dxa"/>
            <w:vAlign w:val="center"/>
          </w:tcPr>
          <w:p w:rsidR="00090C22" w:rsidRPr="0030694C" w:rsidRDefault="00090C22" w:rsidP="009D1CF2">
            <w:pPr>
              <w:ind w:right="-58"/>
              <w:rPr>
                <w:sz w:val="18"/>
                <w:szCs w:val="18"/>
              </w:rPr>
            </w:pPr>
            <w:r w:rsidRPr="0030694C">
              <w:rPr>
                <w:sz w:val="18"/>
                <w:szCs w:val="18"/>
              </w:rPr>
              <w:t xml:space="preserve">Ж-1-2 Сложный лом </w:t>
            </w:r>
          </w:p>
          <w:p w:rsidR="00090C22" w:rsidRPr="0030694C" w:rsidRDefault="00090C22" w:rsidP="009D1CF2">
            <w:pPr>
              <w:rPr>
                <w:sz w:val="18"/>
                <w:szCs w:val="18"/>
              </w:rPr>
            </w:pPr>
            <w:r w:rsidRPr="0030694C">
              <w:rPr>
                <w:sz w:val="18"/>
                <w:szCs w:val="18"/>
              </w:rPr>
              <w:t>(кабель с алюминиевой жилой)</w:t>
            </w:r>
          </w:p>
        </w:tc>
        <w:tc>
          <w:tcPr>
            <w:tcW w:w="2715"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AC73B8">
              <w:rPr>
                <w:b/>
                <w:bCs/>
                <w:sz w:val="18"/>
                <w:szCs w:val="18"/>
                <w:vertAlign w:val="subscript"/>
                <w:lang w:val="en-US"/>
              </w:rPr>
              <w:t>Al</w:t>
            </w:r>
            <w:r w:rsidRPr="00AC73B8">
              <w:rPr>
                <w:sz w:val="18"/>
                <w:szCs w:val="18"/>
                <w:lang w:val="en-US"/>
              </w:rPr>
              <w:t xml:space="preserve"> </w:t>
            </w:r>
            <w:r w:rsidRPr="00AC73B8">
              <w:rPr>
                <w:sz w:val="18"/>
                <w:szCs w:val="18"/>
              </w:rPr>
              <w:t>(в рублях)</w:t>
            </w:r>
          </w:p>
        </w:tc>
        <w:tc>
          <w:tcPr>
            <w:tcW w:w="2629" w:type="dxa"/>
            <w:vAlign w:val="center"/>
          </w:tcPr>
          <w:p w:rsidR="00090C22" w:rsidRPr="00AC73B8" w:rsidRDefault="00090C22" w:rsidP="00090C22">
            <w:pPr>
              <w:tabs>
                <w:tab w:val="left" w:pos="567"/>
                <w:tab w:val="left" w:pos="7230"/>
              </w:tabs>
              <w:jc w:val="center"/>
              <w:rPr>
                <w:sz w:val="18"/>
                <w:szCs w:val="18"/>
              </w:rPr>
            </w:pPr>
            <m:oMath>
              <m:r>
                <m:rPr>
                  <m:sty m:val="p"/>
                </m:rPr>
                <w:rPr>
                  <w:rFonts w:ascii="Cambria Math" w:hAnsi="Cambria Math"/>
                  <w:sz w:val="18"/>
                  <w:szCs w:val="18"/>
                </w:rPr>
                <m:t>D2</m:t>
              </m:r>
            </m:oMath>
            <w:r w:rsidRPr="00AC73B8">
              <w:rPr>
                <w:b/>
                <w:bCs/>
                <w:sz w:val="18"/>
                <w:szCs w:val="18"/>
                <w:vertAlign w:val="subscript"/>
                <w:lang w:val="en-US"/>
              </w:rPr>
              <w:t>Al</w:t>
            </w:r>
            <w:r w:rsidRPr="00AC73B8">
              <w:rPr>
                <w:sz w:val="18"/>
                <w:szCs w:val="18"/>
              </w:rPr>
              <w:t xml:space="preserve"> (в процентах)</w:t>
            </w:r>
          </w:p>
        </w:tc>
      </w:tr>
    </w:tbl>
    <w:p w:rsidR="0098207D" w:rsidRDefault="0098207D" w:rsidP="009D1CF2">
      <w:pPr>
        <w:ind w:firstLine="540"/>
        <w:rPr>
          <w:b/>
          <w:bCs/>
          <w:sz w:val="18"/>
          <w:szCs w:val="18"/>
        </w:rPr>
      </w:pPr>
    </w:p>
    <w:p w:rsidR="002C7A6B" w:rsidRPr="0098207D" w:rsidRDefault="0098207D" w:rsidP="009D1CF2">
      <w:pPr>
        <w:ind w:firstLine="540"/>
        <w:rPr>
          <w:bCs/>
          <w:i/>
          <w:sz w:val="18"/>
          <w:szCs w:val="18"/>
        </w:rPr>
      </w:pPr>
      <w:r w:rsidRPr="0098207D">
        <w:rPr>
          <w:bCs/>
          <w:i/>
          <w:sz w:val="18"/>
          <w:szCs w:val="18"/>
        </w:rPr>
        <w:t xml:space="preserve"> * участнику необходимо проставить величину дисконта для каждой позиции</w:t>
      </w:r>
    </w:p>
    <w:p w:rsidR="0098207D" w:rsidRPr="0030694C" w:rsidRDefault="0098207D" w:rsidP="009D1CF2">
      <w:pPr>
        <w:ind w:firstLine="540"/>
        <w:rPr>
          <w:b/>
          <w:bCs/>
          <w:sz w:val="18"/>
          <w:szCs w:val="18"/>
        </w:rPr>
      </w:pPr>
    </w:p>
    <w:p w:rsidR="002C7A6B" w:rsidRPr="0030694C" w:rsidRDefault="002C7A6B" w:rsidP="009D1CF2">
      <w:pPr>
        <w:pStyle w:val="a7"/>
        <w:ind w:firstLine="540"/>
        <w:jc w:val="both"/>
        <w:rPr>
          <w:rFonts w:ascii="Times New Roman" w:hAnsi="Times New Roman"/>
          <w:b w:val="0"/>
          <w:bCs/>
          <w:sz w:val="18"/>
          <w:szCs w:val="18"/>
        </w:rPr>
      </w:pPr>
      <w:r w:rsidRPr="0030694C">
        <w:rPr>
          <w:rFonts w:ascii="Times New Roman" w:hAnsi="Times New Roman"/>
          <w:b w:val="0"/>
          <w:bCs/>
          <w:sz w:val="18"/>
          <w:szCs w:val="18"/>
        </w:rPr>
        <w:t>Структура лота:</w:t>
      </w:r>
    </w:p>
    <w:tbl>
      <w:tblPr>
        <w:tblW w:w="9303" w:type="dxa"/>
        <w:tblInd w:w="93" w:type="dxa"/>
        <w:tblLook w:val="04A0" w:firstRow="1" w:lastRow="0" w:firstColumn="1" w:lastColumn="0" w:noHBand="0" w:noVBand="1"/>
      </w:tblPr>
      <w:tblGrid>
        <w:gridCol w:w="760"/>
        <w:gridCol w:w="947"/>
        <w:gridCol w:w="2922"/>
        <w:gridCol w:w="2513"/>
        <w:gridCol w:w="2161"/>
      </w:tblGrid>
      <w:tr w:rsidR="00F15E5D" w:rsidRPr="0030694C" w:rsidTr="00F15E5D">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15E5D" w:rsidRPr="0030694C" w:rsidRDefault="00F15E5D" w:rsidP="009D1CF2">
            <w:pPr>
              <w:jc w:val="center"/>
              <w:rPr>
                <w:sz w:val="18"/>
                <w:szCs w:val="18"/>
              </w:rPr>
            </w:pPr>
            <w:r w:rsidRPr="0030694C">
              <w:rPr>
                <w:sz w:val="18"/>
                <w:szCs w:val="18"/>
              </w:rPr>
              <w:t xml:space="preserve">№№ </w:t>
            </w:r>
            <w:r w:rsidRPr="0030694C">
              <w:rPr>
                <w:sz w:val="18"/>
                <w:szCs w:val="18"/>
              </w:rPr>
              <w:br/>
              <w:t>п/п</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F15E5D" w:rsidRPr="0030694C" w:rsidRDefault="00F15E5D" w:rsidP="009D1CF2">
            <w:pPr>
              <w:jc w:val="center"/>
              <w:rPr>
                <w:sz w:val="18"/>
                <w:szCs w:val="18"/>
              </w:rPr>
            </w:pPr>
            <w:r w:rsidRPr="0030694C">
              <w:rPr>
                <w:sz w:val="18"/>
                <w:szCs w:val="18"/>
              </w:rPr>
              <w:t>Вид лома</w:t>
            </w:r>
          </w:p>
        </w:tc>
        <w:tc>
          <w:tcPr>
            <w:tcW w:w="292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15E5D" w:rsidRPr="0030694C" w:rsidRDefault="00F15E5D" w:rsidP="009D1CF2">
            <w:pPr>
              <w:jc w:val="center"/>
              <w:rPr>
                <w:sz w:val="18"/>
                <w:szCs w:val="18"/>
              </w:rPr>
            </w:pPr>
            <w:r w:rsidRPr="0030694C">
              <w:rPr>
                <w:sz w:val="18"/>
                <w:szCs w:val="18"/>
              </w:rPr>
              <w:t>Краткое описание вида лома цветных металлов</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5E5D" w:rsidRPr="0030694C" w:rsidRDefault="00F15E5D" w:rsidP="009D1CF2">
            <w:pPr>
              <w:jc w:val="center"/>
              <w:rPr>
                <w:sz w:val="18"/>
                <w:szCs w:val="18"/>
              </w:rPr>
            </w:pPr>
            <w:r w:rsidRPr="0030694C">
              <w:rPr>
                <w:sz w:val="18"/>
                <w:szCs w:val="18"/>
              </w:rPr>
              <w:t xml:space="preserve">Структура </w:t>
            </w:r>
            <w:r w:rsidRPr="0030694C">
              <w:rPr>
                <w:sz w:val="18"/>
                <w:szCs w:val="18"/>
              </w:rPr>
              <w:br/>
              <w:t xml:space="preserve">образующегося лома и отходов цветных металлов, </w:t>
            </w:r>
            <w:proofErr w:type="spellStart"/>
            <w:r w:rsidRPr="0030694C">
              <w:rPr>
                <w:sz w:val="18"/>
                <w:szCs w:val="18"/>
              </w:rPr>
              <w:t>тн</w:t>
            </w:r>
            <w:proofErr w:type="spellEnd"/>
            <w:r w:rsidRPr="0030694C">
              <w:rPr>
                <w:sz w:val="18"/>
                <w:szCs w:val="18"/>
              </w:rPr>
              <w:t>.</w:t>
            </w:r>
          </w:p>
        </w:tc>
        <w:tc>
          <w:tcPr>
            <w:tcW w:w="2161" w:type="dxa"/>
            <w:tcBorders>
              <w:top w:val="single" w:sz="4" w:space="0" w:color="auto"/>
              <w:left w:val="single" w:sz="4" w:space="0" w:color="auto"/>
              <w:bottom w:val="single" w:sz="4" w:space="0" w:color="auto"/>
              <w:right w:val="single" w:sz="4" w:space="0" w:color="auto"/>
            </w:tcBorders>
          </w:tcPr>
          <w:p w:rsidR="00F15E5D" w:rsidRPr="0030694C" w:rsidRDefault="00F15E5D" w:rsidP="009D1CF2">
            <w:pPr>
              <w:jc w:val="center"/>
              <w:rPr>
                <w:sz w:val="18"/>
                <w:szCs w:val="18"/>
              </w:rPr>
            </w:pPr>
            <w:r w:rsidRPr="0030694C">
              <w:rPr>
                <w:sz w:val="18"/>
                <w:szCs w:val="18"/>
              </w:rPr>
              <w:t>Общая стоимость, рассчитанная с учетом коэффициентов</w:t>
            </w:r>
            <w:r w:rsidR="004B0AAC" w:rsidRPr="0030694C">
              <w:rPr>
                <w:sz w:val="18"/>
                <w:szCs w:val="18"/>
              </w:rPr>
              <w:t xml:space="preserve"> и дисконтов, предложенных Участником, руб.</w:t>
            </w: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1</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А-1-2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Медь (кусок)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78.545</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2</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А-2-2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Медь (</w:t>
            </w:r>
            <w:proofErr w:type="spellStart"/>
            <w:r w:rsidRPr="0030694C">
              <w:rPr>
                <w:sz w:val="18"/>
                <w:szCs w:val="18"/>
              </w:rPr>
              <w:t>микс</w:t>
            </w:r>
            <w:proofErr w:type="spellEnd"/>
            <w:r w:rsidRPr="0030694C">
              <w:rPr>
                <w:sz w:val="18"/>
                <w:szCs w:val="18"/>
              </w:rPr>
              <w:t xml:space="preserve">)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0.645</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3</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Б-1-3</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Медь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0.3</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4</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А-3-2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Латунь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0.958</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5</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Б-3-3</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Медь, латунь, бронза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1.429</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6</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А-1-2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Алюминий электротехнический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0.315</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7</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А-10-2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Алюминий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53.491</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8</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Б-10-5</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 xml:space="preserve">Алюминий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0.943</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9</w:t>
            </w:r>
          </w:p>
        </w:tc>
        <w:tc>
          <w:tcPr>
            <w:tcW w:w="947"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Ж-2-2</w:t>
            </w:r>
          </w:p>
        </w:tc>
        <w:tc>
          <w:tcPr>
            <w:tcW w:w="2922" w:type="dxa"/>
            <w:tcBorders>
              <w:top w:val="nil"/>
              <w:left w:val="nil"/>
              <w:bottom w:val="single" w:sz="4" w:space="0" w:color="auto"/>
              <w:right w:val="single" w:sz="4" w:space="0" w:color="auto"/>
            </w:tcBorders>
            <w:shd w:val="clear" w:color="auto" w:fill="auto"/>
            <w:vAlign w:val="center"/>
            <w:hideMark/>
          </w:tcPr>
          <w:p w:rsidR="0030694C" w:rsidRPr="0030694C" w:rsidRDefault="0030694C" w:rsidP="009D1CF2">
            <w:pPr>
              <w:ind w:right="-58"/>
              <w:jc w:val="center"/>
              <w:rPr>
                <w:sz w:val="18"/>
                <w:szCs w:val="18"/>
              </w:rPr>
            </w:pPr>
            <w:r w:rsidRPr="0030694C">
              <w:rPr>
                <w:sz w:val="18"/>
                <w:szCs w:val="18"/>
              </w:rPr>
              <w:t xml:space="preserve">Сложный лом </w:t>
            </w:r>
          </w:p>
          <w:p w:rsidR="0030694C" w:rsidRPr="0030694C" w:rsidRDefault="0030694C" w:rsidP="009D1CF2">
            <w:pPr>
              <w:jc w:val="center"/>
              <w:rPr>
                <w:sz w:val="18"/>
                <w:szCs w:val="18"/>
              </w:rPr>
            </w:pPr>
            <w:r w:rsidRPr="0030694C">
              <w:rPr>
                <w:sz w:val="18"/>
                <w:szCs w:val="18"/>
              </w:rPr>
              <w:t xml:space="preserve">(кабель с медной жилой)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12.526</w:t>
            </w:r>
          </w:p>
        </w:tc>
        <w:tc>
          <w:tcPr>
            <w:tcW w:w="2161" w:type="dxa"/>
            <w:tcBorders>
              <w:top w:val="nil"/>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30694C" w:rsidRPr="0030694C" w:rsidTr="00F15E5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94C" w:rsidRPr="0030694C" w:rsidRDefault="0030694C" w:rsidP="009D1CF2">
            <w:pPr>
              <w:jc w:val="center"/>
              <w:rPr>
                <w:sz w:val="18"/>
                <w:szCs w:val="18"/>
              </w:rPr>
            </w:pPr>
            <w:r w:rsidRPr="0030694C">
              <w:rPr>
                <w:sz w:val="18"/>
                <w:szCs w:val="18"/>
              </w:rPr>
              <w:t>10</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30694C" w:rsidRPr="0030694C" w:rsidRDefault="0030694C" w:rsidP="009D1CF2">
            <w:pPr>
              <w:jc w:val="center"/>
              <w:rPr>
                <w:sz w:val="18"/>
                <w:szCs w:val="18"/>
              </w:rPr>
            </w:pPr>
            <w:r w:rsidRPr="0030694C">
              <w:rPr>
                <w:sz w:val="18"/>
                <w:szCs w:val="18"/>
              </w:rPr>
              <w:t>Ж-1-2</w:t>
            </w:r>
          </w:p>
        </w:tc>
        <w:tc>
          <w:tcPr>
            <w:tcW w:w="2922" w:type="dxa"/>
            <w:tcBorders>
              <w:top w:val="single" w:sz="4" w:space="0" w:color="auto"/>
              <w:left w:val="nil"/>
              <w:bottom w:val="single" w:sz="4" w:space="0" w:color="auto"/>
              <w:right w:val="single" w:sz="4" w:space="0" w:color="auto"/>
            </w:tcBorders>
            <w:shd w:val="clear" w:color="auto" w:fill="auto"/>
            <w:vAlign w:val="center"/>
            <w:hideMark/>
          </w:tcPr>
          <w:p w:rsidR="0030694C" w:rsidRPr="0030694C" w:rsidRDefault="0030694C" w:rsidP="009D1CF2">
            <w:pPr>
              <w:ind w:right="-58"/>
              <w:jc w:val="center"/>
              <w:rPr>
                <w:sz w:val="18"/>
                <w:szCs w:val="18"/>
              </w:rPr>
            </w:pPr>
            <w:r w:rsidRPr="0030694C">
              <w:rPr>
                <w:sz w:val="18"/>
                <w:szCs w:val="18"/>
              </w:rPr>
              <w:t xml:space="preserve">Сложный лом </w:t>
            </w:r>
          </w:p>
          <w:p w:rsidR="0030694C" w:rsidRPr="0030694C" w:rsidRDefault="0030694C" w:rsidP="009D1CF2">
            <w:pPr>
              <w:jc w:val="center"/>
              <w:rPr>
                <w:sz w:val="18"/>
                <w:szCs w:val="18"/>
              </w:rPr>
            </w:pPr>
            <w:r w:rsidRPr="0030694C">
              <w:rPr>
                <w:sz w:val="18"/>
                <w:szCs w:val="18"/>
              </w:rPr>
              <w:t xml:space="preserve">(кабель с алюминиевой жилой) </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tcPr>
          <w:p w:rsidR="0030694C" w:rsidRPr="0030694C" w:rsidRDefault="0030694C" w:rsidP="00AC73B8">
            <w:pPr>
              <w:jc w:val="center"/>
              <w:rPr>
                <w:sz w:val="18"/>
                <w:szCs w:val="18"/>
              </w:rPr>
            </w:pPr>
            <w:r w:rsidRPr="0030694C">
              <w:rPr>
                <w:sz w:val="18"/>
                <w:szCs w:val="18"/>
              </w:rPr>
              <w:t>0.848</w:t>
            </w:r>
          </w:p>
        </w:tc>
        <w:tc>
          <w:tcPr>
            <w:tcW w:w="2161" w:type="dxa"/>
            <w:tcBorders>
              <w:top w:val="single" w:sz="4" w:space="0" w:color="auto"/>
              <w:left w:val="single" w:sz="4" w:space="0" w:color="auto"/>
              <w:bottom w:val="single" w:sz="4" w:space="0" w:color="auto"/>
              <w:right w:val="single" w:sz="4" w:space="0" w:color="auto"/>
            </w:tcBorders>
          </w:tcPr>
          <w:p w:rsidR="0030694C" w:rsidRPr="0030694C" w:rsidRDefault="0030694C" w:rsidP="009D1CF2">
            <w:pPr>
              <w:jc w:val="center"/>
              <w:rPr>
                <w:sz w:val="18"/>
                <w:szCs w:val="18"/>
              </w:rPr>
            </w:pPr>
          </w:p>
        </w:tc>
      </w:tr>
      <w:tr w:rsidR="004B0AAC" w:rsidRPr="0030694C" w:rsidTr="002F2163">
        <w:trPr>
          <w:trHeight w:val="20"/>
        </w:trPr>
        <w:tc>
          <w:tcPr>
            <w:tcW w:w="71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AAC" w:rsidRPr="0030694C" w:rsidRDefault="004B0AAC" w:rsidP="009D1CF2">
            <w:pPr>
              <w:jc w:val="center"/>
              <w:rPr>
                <w:sz w:val="18"/>
                <w:szCs w:val="18"/>
              </w:rPr>
            </w:pPr>
            <w:r w:rsidRPr="0030694C">
              <w:rPr>
                <w:sz w:val="18"/>
                <w:szCs w:val="18"/>
              </w:rPr>
              <w:t>Итого:</w:t>
            </w:r>
          </w:p>
        </w:tc>
        <w:tc>
          <w:tcPr>
            <w:tcW w:w="2161" w:type="dxa"/>
            <w:tcBorders>
              <w:top w:val="single" w:sz="4" w:space="0" w:color="auto"/>
              <w:left w:val="single" w:sz="4" w:space="0" w:color="auto"/>
              <w:bottom w:val="single" w:sz="4" w:space="0" w:color="auto"/>
              <w:right w:val="single" w:sz="4" w:space="0" w:color="auto"/>
            </w:tcBorders>
          </w:tcPr>
          <w:p w:rsidR="004B0AAC" w:rsidRPr="0030694C" w:rsidRDefault="0098207D" w:rsidP="009D1CF2">
            <w:pPr>
              <w:jc w:val="center"/>
              <w:rPr>
                <w:sz w:val="18"/>
                <w:szCs w:val="18"/>
              </w:rPr>
            </w:pPr>
            <w:r>
              <w:rPr>
                <w:sz w:val="18"/>
                <w:szCs w:val="18"/>
              </w:rPr>
              <w:t>**</w:t>
            </w:r>
          </w:p>
        </w:tc>
      </w:tr>
    </w:tbl>
    <w:p w:rsidR="00D95917" w:rsidRPr="0030694C" w:rsidRDefault="00D95917" w:rsidP="009D1CF2">
      <w:pPr>
        <w:widowControl w:val="0"/>
        <w:autoSpaceDE w:val="0"/>
        <w:autoSpaceDN w:val="0"/>
        <w:adjustRightInd w:val="0"/>
        <w:ind w:firstLine="709"/>
        <w:jc w:val="both"/>
        <w:rPr>
          <w:sz w:val="20"/>
          <w:szCs w:val="26"/>
        </w:rPr>
      </w:pPr>
    </w:p>
    <w:p w:rsidR="00D95917" w:rsidRDefault="0098207D" w:rsidP="009D1CF2">
      <w:pPr>
        <w:widowControl w:val="0"/>
        <w:autoSpaceDE w:val="0"/>
        <w:autoSpaceDN w:val="0"/>
        <w:adjustRightInd w:val="0"/>
        <w:ind w:firstLine="709"/>
        <w:jc w:val="both"/>
        <w:rPr>
          <w:i/>
          <w:sz w:val="18"/>
          <w:szCs w:val="26"/>
        </w:rPr>
      </w:pPr>
      <w:r w:rsidRPr="0098207D">
        <w:rPr>
          <w:i/>
          <w:sz w:val="18"/>
          <w:szCs w:val="26"/>
        </w:rPr>
        <w:t xml:space="preserve">** итоговая цена рассчитывается участником согласно формуле цены лома </w:t>
      </w:r>
    </w:p>
    <w:p w:rsidR="0098207D" w:rsidRDefault="0098207D" w:rsidP="009D1CF2">
      <w:pPr>
        <w:widowControl w:val="0"/>
        <w:autoSpaceDE w:val="0"/>
        <w:autoSpaceDN w:val="0"/>
        <w:adjustRightInd w:val="0"/>
        <w:ind w:firstLine="709"/>
        <w:jc w:val="both"/>
        <w:rPr>
          <w:i/>
          <w:sz w:val="18"/>
          <w:szCs w:val="26"/>
        </w:rPr>
      </w:pPr>
    </w:p>
    <w:p w:rsidR="0098207D" w:rsidRPr="0098207D" w:rsidRDefault="0098207D" w:rsidP="009D1CF2">
      <w:pPr>
        <w:widowControl w:val="0"/>
        <w:autoSpaceDE w:val="0"/>
        <w:autoSpaceDN w:val="0"/>
        <w:adjustRightInd w:val="0"/>
        <w:ind w:firstLine="709"/>
        <w:jc w:val="both"/>
        <w:rPr>
          <w:i/>
          <w:sz w:val="18"/>
          <w:szCs w:val="26"/>
        </w:rPr>
      </w:pPr>
    </w:p>
    <w:p w:rsidR="007C1D9F" w:rsidRPr="0030694C" w:rsidRDefault="007C1D9F" w:rsidP="009D1CF2">
      <w:pPr>
        <w:widowControl w:val="0"/>
        <w:autoSpaceDE w:val="0"/>
        <w:autoSpaceDN w:val="0"/>
        <w:adjustRightInd w:val="0"/>
        <w:ind w:firstLine="709"/>
        <w:jc w:val="both"/>
        <w:rPr>
          <w:sz w:val="20"/>
          <w:szCs w:val="26"/>
        </w:rPr>
      </w:pPr>
      <w:r w:rsidRPr="0030694C">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30694C" w:rsidRDefault="007C1D9F" w:rsidP="009D1CF2">
      <w:pPr>
        <w:widowControl w:val="0"/>
        <w:autoSpaceDE w:val="0"/>
        <w:autoSpaceDN w:val="0"/>
        <w:adjustRightInd w:val="0"/>
        <w:ind w:firstLine="709"/>
        <w:jc w:val="both"/>
        <w:rPr>
          <w:sz w:val="20"/>
          <w:szCs w:val="26"/>
        </w:rPr>
      </w:pPr>
      <w:r w:rsidRPr="0030694C">
        <w:rPr>
          <w:sz w:val="20"/>
          <w:szCs w:val="26"/>
        </w:rPr>
        <w:br w:type="page"/>
      </w:r>
    </w:p>
    <w:p w:rsidR="007C1D9F" w:rsidRPr="0030694C" w:rsidRDefault="007C1D9F" w:rsidP="009D1CF2">
      <w:pPr>
        <w:pStyle w:val="3"/>
        <w:spacing w:before="0" w:after="0"/>
      </w:pPr>
      <w:bookmarkStart w:id="249" w:name="_Toc288647288"/>
      <w:bookmarkStart w:id="250" w:name="_Toc451335222"/>
      <w:r w:rsidRPr="0030694C">
        <w:t>3. Образец доверенности на осуществление действий от имени участника при проведении настоящего конкурса</w:t>
      </w:r>
      <w:bookmarkEnd w:id="249"/>
      <w:bookmarkEnd w:id="250"/>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center"/>
        <w:outlineLvl w:val="0"/>
        <w:rPr>
          <w:rFonts w:ascii="Times New Roman" w:hAnsi="Times New Roman" w:cs="Times New Roman"/>
          <w:b/>
          <w:bCs/>
          <w:szCs w:val="24"/>
        </w:rPr>
      </w:pPr>
      <w:r w:rsidRPr="0030694C">
        <w:rPr>
          <w:rFonts w:ascii="Times New Roman" w:hAnsi="Times New Roman" w:cs="Times New Roman"/>
          <w:b/>
          <w:bCs/>
          <w:szCs w:val="24"/>
        </w:rPr>
        <w:t>ДОВЕРЕННОСТЬ №______</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outlineLvl w:val="0"/>
        <w:rPr>
          <w:rFonts w:ascii="Times New Roman" w:hAnsi="Times New Roman" w:cs="Times New Roman"/>
          <w:szCs w:val="24"/>
        </w:rPr>
      </w:pPr>
      <w:r w:rsidRPr="0030694C">
        <w:rPr>
          <w:rFonts w:ascii="Times New Roman" w:hAnsi="Times New Roman" w:cs="Times New Roman"/>
          <w:szCs w:val="24"/>
        </w:rPr>
        <w:t xml:space="preserve">Место составления </w:t>
      </w:r>
    </w:p>
    <w:p w:rsidR="007C1D9F" w:rsidRPr="0030694C" w:rsidRDefault="007C1D9F" w:rsidP="009D1CF2">
      <w:pPr>
        <w:pStyle w:val="ConsPlusNormal"/>
        <w:ind w:firstLine="708"/>
        <w:rPr>
          <w:rFonts w:ascii="Times New Roman" w:hAnsi="Times New Roman" w:cs="Times New Roman"/>
          <w:szCs w:val="24"/>
        </w:rPr>
      </w:pPr>
      <w:r w:rsidRPr="0030694C">
        <w:rPr>
          <w:rFonts w:ascii="Times New Roman" w:hAnsi="Times New Roman" w:cs="Times New Roman"/>
          <w:szCs w:val="24"/>
        </w:rPr>
        <w:t>(например, г. Санкт-Петербург)</w:t>
      </w:r>
      <w:r w:rsidRPr="0030694C">
        <w:rPr>
          <w:rFonts w:ascii="Times New Roman" w:hAnsi="Times New Roman" w:cs="Times New Roman"/>
          <w:szCs w:val="24"/>
        </w:rPr>
        <w:tab/>
      </w:r>
      <w:r w:rsidRPr="0030694C">
        <w:rPr>
          <w:rFonts w:ascii="Times New Roman" w:hAnsi="Times New Roman" w:cs="Times New Roman"/>
          <w:szCs w:val="24"/>
        </w:rPr>
        <w:tab/>
      </w:r>
      <w:r w:rsidRPr="0030694C">
        <w:rPr>
          <w:rFonts w:ascii="Times New Roman" w:hAnsi="Times New Roman" w:cs="Times New Roman"/>
          <w:szCs w:val="24"/>
        </w:rPr>
        <w:tab/>
      </w:r>
    </w:p>
    <w:p w:rsidR="007C1D9F" w:rsidRPr="0030694C" w:rsidRDefault="007C1D9F" w:rsidP="009D1CF2">
      <w:pPr>
        <w:pStyle w:val="ConsPlusNormal"/>
        <w:ind w:firstLine="708"/>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outlineLvl w:val="0"/>
        <w:rPr>
          <w:rFonts w:ascii="Times New Roman" w:hAnsi="Times New Roman" w:cs="Times New Roman"/>
          <w:szCs w:val="24"/>
        </w:rPr>
      </w:pPr>
      <w:r w:rsidRPr="0030694C">
        <w:rPr>
          <w:rFonts w:ascii="Times New Roman" w:hAnsi="Times New Roman" w:cs="Times New Roman"/>
          <w:szCs w:val="24"/>
        </w:rPr>
        <w:t>Дата выдачи</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jc w:val="both"/>
        <w:rPr>
          <w:rFonts w:ascii="Times New Roman" w:hAnsi="Times New Roman" w:cs="Times New Roman"/>
          <w:szCs w:val="24"/>
        </w:rPr>
      </w:pPr>
      <w:r w:rsidRPr="0030694C">
        <w:rPr>
          <w:rFonts w:ascii="Times New Roman" w:hAnsi="Times New Roman" w:cs="Times New Roman"/>
          <w:szCs w:val="24"/>
        </w:rPr>
        <w:t>Настоящей доверенностью</w:t>
      </w:r>
      <w:r w:rsidRPr="0030694C">
        <w:rPr>
          <w:rFonts w:ascii="Times New Roman" w:hAnsi="Times New Roman" w:cs="Times New Roman"/>
          <w:b/>
          <w:bCs/>
          <w:szCs w:val="24"/>
        </w:rPr>
        <w:t xml:space="preserve"> </w:t>
      </w:r>
      <w:r w:rsidRPr="0030694C">
        <w:rPr>
          <w:rFonts w:ascii="Times New Roman" w:hAnsi="Times New Roman" w:cs="Times New Roman"/>
          <w:szCs w:val="24"/>
        </w:rPr>
        <w:t>______(наименование, организационно-правовая форма, местонахождение участника -</w:t>
      </w:r>
      <w:r w:rsidRPr="0030694C">
        <w:rPr>
          <w:rFonts w:ascii="Times New Roman" w:hAnsi="Times New Roman" w:cs="Times New Roman"/>
          <w:b/>
          <w:bCs/>
          <w:szCs w:val="24"/>
        </w:rPr>
        <w:t xml:space="preserve"> </w:t>
      </w:r>
      <w:r w:rsidRPr="0030694C">
        <w:rPr>
          <w:rFonts w:ascii="Times New Roman" w:hAnsi="Times New Roman" w:cs="Times New Roman"/>
          <w:szCs w:val="24"/>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30694C">
        <w:rPr>
          <w:rFonts w:ascii="Times New Roman" w:hAnsi="Times New Roman" w:cs="Times New Roman"/>
          <w:b/>
          <w:bCs/>
          <w:szCs w:val="24"/>
        </w:rPr>
        <w:t xml:space="preserve"> </w:t>
      </w:r>
      <w:r w:rsidRPr="0030694C">
        <w:rPr>
          <w:rFonts w:ascii="Times New Roman" w:hAnsi="Times New Roman" w:cs="Times New Roman"/>
          <w:szCs w:val="24"/>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w:t>
      </w:r>
      <w:r w:rsidR="00560815" w:rsidRPr="0030694C">
        <w:rPr>
          <w:rFonts w:ascii="Times New Roman" w:hAnsi="Times New Roman" w:cs="Times New Roman"/>
          <w:szCs w:val="24"/>
        </w:rPr>
        <w:t xml:space="preserve">на поставку лома и отходов </w:t>
      </w:r>
      <w:r w:rsidR="0092786D" w:rsidRPr="0030694C">
        <w:rPr>
          <w:rFonts w:ascii="Times New Roman" w:hAnsi="Times New Roman" w:cs="Times New Roman"/>
          <w:szCs w:val="24"/>
        </w:rPr>
        <w:t xml:space="preserve">цветных </w:t>
      </w:r>
      <w:r w:rsidR="00560815" w:rsidRPr="0030694C">
        <w:rPr>
          <w:rFonts w:ascii="Times New Roman" w:hAnsi="Times New Roman" w:cs="Times New Roman"/>
          <w:szCs w:val="24"/>
        </w:rPr>
        <w:t>металлов (продукция)</w:t>
      </w:r>
      <w:r w:rsidR="00426CEC" w:rsidRPr="0030694C">
        <w:rPr>
          <w:rFonts w:ascii="Times New Roman" w:hAnsi="Times New Roman" w:cs="Times New Roman"/>
          <w:szCs w:val="24"/>
        </w:rPr>
        <w:t>.</w:t>
      </w:r>
      <w:r w:rsidR="00560815" w:rsidRPr="0030694C">
        <w:rPr>
          <w:rFonts w:ascii="Times New Roman" w:hAnsi="Times New Roman" w:cs="Times New Roman"/>
          <w:szCs w:val="24"/>
        </w:rPr>
        <w:t xml:space="preserve"> </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both"/>
        <w:outlineLvl w:val="0"/>
        <w:rPr>
          <w:rFonts w:ascii="Times New Roman" w:hAnsi="Times New Roman" w:cs="Times New Roman"/>
          <w:szCs w:val="24"/>
        </w:rPr>
      </w:pPr>
      <w:r w:rsidRPr="0030694C">
        <w:rPr>
          <w:rFonts w:ascii="Times New Roman" w:hAnsi="Times New Roman" w:cs="Times New Roman"/>
          <w:szCs w:val="24"/>
        </w:rPr>
        <w:t xml:space="preserve">Настоящая доверенность выдана без права передоверия. </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both"/>
        <w:outlineLvl w:val="0"/>
        <w:rPr>
          <w:rFonts w:ascii="Times New Roman" w:hAnsi="Times New Roman" w:cs="Times New Roman"/>
          <w:szCs w:val="24"/>
        </w:rPr>
      </w:pPr>
      <w:r w:rsidRPr="0030694C">
        <w:rPr>
          <w:rFonts w:ascii="Times New Roman" w:hAnsi="Times New Roman" w:cs="Times New Roman"/>
          <w:szCs w:val="24"/>
        </w:rPr>
        <w:t>Настоящая доверенность выдана сроком на ___________.</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Подпись (Ф.И.О. лица, которому выдается доверенность)</w:t>
      </w:r>
      <w:r w:rsidRPr="0030694C">
        <w:rPr>
          <w:rFonts w:ascii="Times New Roman" w:hAnsi="Times New Roman" w:cs="Times New Roman"/>
          <w:i/>
          <w:iCs/>
          <w:szCs w:val="24"/>
        </w:rPr>
        <w:t xml:space="preserve">_____________________ </w:t>
      </w:r>
      <w:r w:rsidRPr="0030694C">
        <w:rPr>
          <w:rFonts w:ascii="Times New Roman" w:hAnsi="Times New Roman" w:cs="Times New Roman"/>
          <w:szCs w:val="24"/>
        </w:rPr>
        <w:t>удостоверяю.</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ConsPlusNormal"/>
        <w:ind w:firstLine="708"/>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pStyle w:val="22"/>
        <w:spacing w:after="0" w:line="240" w:lineRule="auto"/>
        <w:ind w:firstLine="567"/>
        <w:jc w:val="both"/>
        <w:rPr>
          <w:rFonts w:ascii="Times New Roman" w:hAnsi="Times New Roman" w:cs="Times New Roman"/>
          <w:sz w:val="20"/>
          <w:szCs w:val="24"/>
        </w:rPr>
      </w:pPr>
      <w:r w:rsidRPr="0030694C">
        <w:rPr>
          <w:rFonts w:ascii="Times New Roman" w:hAnsi="Times New Roman" w:cs="Times New Roman"/>
          <w:sz w:val="20"/>
          <w:szCs w:val="24"/>
        </w:rPr>
        <w:t>Доверенность должна быть подписана руководителем участника -</w:t>
      </w:r>
      <w:r w:rsidRPr="0030694C">
        <w:rPr>
          <w:rFonts w:ascii="Times New Roman" w:hAnsi="Times New Roman" w:cs="Times New Roman"/>
          <w:b/>
          <w:bCs/>
          <w:sz w:val="20"/>
          <w:szCs w:val="24"/>
        </w:rPr>
        <w:t xml:space="preserve"> </w:t>
      </w:r>
      <w:r w:rsidRPr="0030694C">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Pr="0030694C" w:rsidRDefault="007C1D9F" w:rsidP="009D1CF2">
      <w:pPr>
        <w:pStyle w:val="ConsPlusNormal"/>
        <w:ind w:firstLine="0"/>
        <w:jc w:val="both"/>
        <w:rPr>
          <w:rFonts w:ascii="Times New Roman" w:hAnsi="Times New Roman" w:cs="Times New Roman"/>
          <w:szCs w:val="24"/>
        </w:rPr>
      </w:pPr>
      <w:r w:rsidRPr="0030694C">
        <w:rPr>
          <w:rFonts w:ascii="Times New Roman" w:hAnsi="Times New Roman" w:cs="Times New Roman"/>
          <w:szCs w:val="24"/>
        </w:rPr>
        <w:t> </w:t>
      </w:r>
    </w:p>
    <w:p w:rsidR="007C1D9F" w:rsidRPr="0030694C" w:rsidRDefault="007C1D9F" w:rsidP="009D1CF2">
      <w:pPr>
        <w:rPr>
          <w:b/>
          <w:bCs/>
          <w:sz w:val="20"/>
        </w:rPr>
        <w:sectPr w:rsidR="007C1D9F" w:rsidRPr="0030694C">
          <w:footerReference w:type="even" r:id="rId15"/>
          <w:footerReference w:type="default" r:id="rId16"/>
          <w:headerReference w:type="first" r:id="rId17"/>
          <w:pgSz w:w="11906" w:h="16838"/>
          <w:pgMar w:top="899" w:right="1106" w:bottom="1079" w:left="1620" w:header="709" w:footer="709" w:gutter="0"/>
          <w:cols w:space="720"/>
          <w:titlePg/>
        </w:sectPr>
      </w:pPr>
    </w:p>
    <w:p w:rsidR="007C1D9F" w:rsidRPr="0030694C" w:rsidRDefault="007C1D9F" w:rsidP="009D1CF2">
      <w:pPr>
        <w:pStyle w:val="3"/>
        <w:spacing w:before="0" w:after="0"/>
      </w:pPr>
      <w:bookmarkStart w:id="251" w:name="_Toc288647289"/>
      <w:bookmarkStart w:id="252" w:name="_Toc451335223"/>
      <w:r w:rsidRPr="0030694C">
        <w:t xml:space="preserve">4. Образец доверенности на право присутствия от имени участника </w:t>
      </w:r>
      <w:r w:rsidRPr="0030694C">
        <w:br/>
        <w:t>на процедуре вскрытия конвертов с заявками</w:t>
      </w:r>
      <w:bookmarkEnd w:id="251"/>
      <w:bookmarkEnd w:id="252"/>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widowControl w:val="0"/>
        <w:autoSpaceDE w:val="0"/>
        <w:autoSpaceDN w:val="0"/>
        <w:adjustRightInd w:val="0"/>
        <w:rPr>
          <w:sz w:val="20"/>
        </w:rPr>
      </w:pPr>
      <w:r w:rsidRPr="0030694C">
        <w:rPr>
          <w:sz w:val="20"/>
        </w:rPr>
        <w:t> </w:t>
      </w:r>
    </w:p>
    <w:p w:rsidR="007C1D9F" w:rsidRPr="0030694C" w:rsidRDefault="007C1D9F" w:rsidP="009D1CF2">
      <w:pPr>
        <w:pStyle w:val="ConsPlusNormal"/>
        <w:ind w:firstLine="708"/>
        <w:jc w:val="center"/>
        <w:outlineLvl w:val="0"/>
        <w:rPr>
          <w:rFonts w:ascii="Times New Roman" w:hAnsi="Times New Roman" w:cs="Times New Roman"/>
          <w:b/>
          <w:bCs/>
          <w:szCs w:val="24"/>
        </w:rPr>
      </w:pPr>
      <w:r w:rsidRPr="0030694C">
        <w:rPr>
          <w:rFonts w:ascii="Times New Roman" w:hAnsi="Times New Roman" w:cs="Times New Roman"/>
          <w:b/>
          <w:bCs/>
          <w:szCs w:val="24"/>
        </w:rPr>
        <w:t>ДОВЕРЕННОСТЬ №______</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outlineLvl w:val="0"/>
        <w:rPr>
          <w:rFonts w:ascii="Times New Roman" w:hAnsi="Times New Roman" w:cs="Times New Roman"/>
          <w:b/>
          <w:bCs/>
          <w:szCs w:val="24"/>
        </w:rPr>
      </w:pPr>
      <w:r w:rsidRPr="0030694C">
        <w:rPr>
          <w:rFonts w:ascii="Times New Roman" w:hAnsi="Times New Roman" w:cs="Times New Roman"/>
          <w:b/>
          <w:bCs/>
          <w:szCs w:val="24"/>
        </w:rPr>
        <w:t xml:space="preserve">Место составления </w:t>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(например, г. Санкт-Петербург)</w:t>
      </w:r>
      <w:r w:rsidRPr="0030694C">
        <w:rPr>
          <w:rFonts w:ascii="Times New Roman" w:hAnsi="Times New Roman" w:cs="Times New Roman"/>
          <w:b/>
          <w:bCs/>
          <w:szCs w:val="24"/>
        </w:rPr>
        <w:tab/>
      </w:r>
      <w:r w:rsidRPr="0030694C">
        <w:rPr>
          <w:rFonts w:ascii="Times New Roman" w:hAnsi="Times New Roman" w:cs="Times New Roman"/>
          <w:b/>
          <w:bCs/>
          <w:szCs w:val="24"/>
        </w:rPr>
        <w:tab/>
      </w:r>
      <w:r w:rsidRPr="0030694C">
        <w:rPr>
          <w:rFonts w:ascii="Times New Roman" w:hAnsi="Times New Roman" w:cs="Times New Roman"/>
          <w:b/>
          <w:bCs/>
          <w:szCs w:val="24"/>
        </w:rPr>
        <w:tab/>
      </w:r>
    </w:p>
    <w:p w:rsidR="007C1D9F" w:rsidRPr="0030694C" w:rsidRDefault="007C1D9F" w:rsidP="009D1CF2">
      <w:pPr>
        <w:pStyle w:val="ConsPlusNormal"/>
        <w:ind w:firstLine="708"/>
        <w:rPr>
          <w:rFonts w:ascii="Times New Roman" w:hAnsi="Times New Roman" w:cs="Times New Roman"/>
          <w:b/>
          <w:bCs/>
          <w:szCs w:val="24"/>
        </w:rPr>
      </w:pPr>
      <w:r w:rsidRPr="0030694C">
        <w:rPr>
          <w:rFonts w:ascii="Times New Roman" w:hAnsi="Times New Roman" w:cs="Times New Roman"/>
          <w:b/>
          <w:bCs/>
          <w:szCs w:val="24"/>
        </w:rPr>
        <w:t> </w:t>
      </w:r>
    </w:p>
    <w:p w:rsidR="007C1D9F" w:rsidRPr="0030694C" w:rsidRDefault="007C1D9F" w:rsidP="009D1CF2">
      <w:pPr>
        <w:pStyle w:val="ConsPlusNormal"/>
        <w:ind w:firstLine="708"/>
        <w:outlineLvl w:val="0"/>
        <w:rPr>
          <w:rFonts w:ascii="Times New Roman" w:hAnsi="Times New Roman" w:cs="Times New Roman"/>
          <w:b/>
          <w:bCs/>
          <w:szCs w:val="24"/>
        </w:rPr>
      </w:pPr>
      <w:r w:rsidRPr="0030694C">
        <w:rPr>
          <w:rFonts w:ascii="Times New Roman" w:hAnsi="Times New Roman" w:cs="Times New Roman"/>
          <w:b/>
          <w:bCs/>
          <w:szCs w:val="24"/>
        </w:rPr>
        <w:t>Дата выдачи</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widowControl w:val="0"/>
        <w:autoSpaceDE w:val="0"/>
        <w:autoSpaceDN w:val="0"/>
        <w:adjustRightInd w:val="0"/>
        <w:jc w:val="both"/>
        <w:rPr>
          <w:sz w:val="20"/>
        </w:rPr>
      </w:pPr>
      <w:r w:rsidRPr="0030694C">
        <w:rPr>
          <w:sz w:val="20"/>
        </w:rPr>
        <w:tab/>
        <w:t>Настоящей доверенностью</w:t>
      </w:r>
      <w:r w:rsidRPr="0030694C">
        <w:rPr>
          <w:b/>
          <w:bCs/>
          <w:sz w:val="20"/>
        </w:rPr>
        <w:t xml:space="preserve"> </w:t>
      </w:r>
      <w:r w:rsidRPr="0030694C">
        <w:rPr>
          <w:sz w:val="20"/>
        </w:rPr>
        <w:t>______ (наименование, организационно-правовая форма, местонахождение участника -</w:t>
      </w:r>
      <w:r w:rsidRPr="0030694C">
        <w:rPr>
          <w:b/>
          <w:bCs/>
          <w:sz w:val="20"/>
        </w:rPr>
        <w:t xml:space="preserve"> </w:t>
      </w:r>
      <w:r w:rsidRPr="0030694C">
        <w:rPr>
          <w:sz w:val="20"/>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30694C">
        <w:rPr>
          <w:b/>
          <w:bCs/>
          <w:sz w:val="20"/>
        </w:rPr>
        <w:t xml:space="preserve"> </w:t>
      </w:r>
      <w:r w:rsidRPr="0030694C">
        <w:rPr>
          <w:sz w:val="20"/>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на право заключения договора </w:t>
      </w:r>
      <w:r w:rsidR="00D107A6" w:rsidRPr="0030694C">
        <w:rPr>
          <w:bCs/>
          <w:sz w:val="20"/>
          <w:szCs w:val="28"/>
        </w:rPr>
        <w:t xml:space="preserve">на поставку лома и отходов </w:t>
      </w:r>
      <w:r w:rsidR="0092786D" w:rsidRPr="0030694C">
        <w:rPr>
          <w:bCs/>
          <w:sz w:val="20"/>
          <w:szCs w:val="28"/>
        </w:rPr>
        <w:t xml:space="preserve">цветных </w:t>
      </w:r>
      <w:r w:rsidR="00D107A6" w:rsidRPr="0030694C">
        <w:rPr>
          <w:bCs/>
          <w:sz w:val="20"/>
          <w:szCs w:val="28"/>
        </w:rPr>
        <w:t xml:space="preserve">металлов (продукция) </w:t>
      </w:r>
      <w:r w:rsidRPr="0030694C">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widowControl w:val="0"/>
        <w:autoSpaceDE w:val="0"/>
        <w:autoSpaceDN w:val="0"/>
        <w:adjustRightInd w:val="0"/>
        <w:jc w:val="both"/>
        <w:outlineLvl w:val="0"/>
        <w:rPr>
          <w:sz w:val="20"/>
        </w:rPr>
      </w:pPr>
      <w:r w:rsidRPr="0030694C">
        <w:rPr>
          <w:sz w:val="20"/>
        </w:rPr>
        <w:t>Настоящая доверенность выдана сроком до _______________.</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widowControl w:val="0"/>
        <w:autoSpaceDE w:val="0"/>
        <w:autoSpaceDN w:val="0"/>
        <w:adjustRightInd w:val="0"/>
        <w:jc w:val="both"/>
        <w:outlineLvl w:val="0"/>
        <w:rPr>
          <w:sz w:val="20"/>
        </w:rPr>
      </w:pPr>
      <w:r w:rsidRPr="0030694C">
        <w:rPr>
          <w:sz w:val="20"/>
        </w:rPr>
        <w:t>Настоящая доверенность выдана без права передоверия.</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widowControl w:val="0"/>
        <w:autoSpaceDE w:val="0"/>
        <w:autoSpaceDN w:val="0"/>
        <w:adjustRightInd w:val="0"/>
        <w:jc w:val="both"/>
        <w:rPr>
          <w:sz w:val="20"/>
        </w:rPr>
      </w:pPr>
      <w:r w:rsidRPr="0030694C">
        <w:rPr>
          <w:sz w:val="20"/>
        </w:rPr>
        <w:t>Подпись __________(Ф.И.О. доверенного лица) ___________ удостоверяю.</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widowControl w:val="0"/>
        <w:autoSpaceDE w:val="0"/>
        <w:autoSpaceDN w:val="0"/>
        <w:adjustRightInd w:val="0"/>
        <w:jc w:val="both"/>
        <w:rPr>
          <w:sz w:val="20"/>
        </w:rPr>
      </w:pPr>
      <w:r w:rsidRPr="0030694C">
        <w:rPr>
          <w:sz w:val="20"/>
        </w:rPr>
        <w:t> </w:t>
      </w:r>
    </w:p>
    <w:p w:rsidR="007C1D9F" w:rsidRPr="0030694C" w:rsidRDefault="007C1D9F" w:rsidP="009D1CF2">
      <w:pPr>
        <w:pStyle w:val="22"/>
        <w:spacing w:after="0" w:line="240" w:lineRule="auto"/>
        <w:ind w:firstLine="567"/>
        <w:jc w:val="both"/>
        <w:rPr>
          <w:rFonts w:ascii="Times New Roman" w:hAnsi="Times New Roman" w:cs="Times New Roman"/>
          <w:sz w:val="20"/>
          <w:szCs w:val="24"/>
        </w:rPr>
      </w:pPr>
      <w:r w:rsidRPr="0030694C">
        <w:rPr>
          <w:rFonts w:ascii="Times New Roman" w:hAnsi="Times New Roman" w:cs="Times New Roman"/>
          <w:sz w:val="20"/>
          <w:szCs w:val="24"/>
        </w:rPr>
        <w:t>Доверенность должна быть подписана руководителем участника -</w:t>
      </w:r>
      <w:r w:rsidRPr="0030694C">
        <w:rPr>
          <w:rFonts w:ascii="Times New Roman" w:hAnsi="Times New Roman" w:cs="Times New Roman"/>
          <w:b/>
          <w:bCs/>
          <w:sz w:val="20"/>
          <w:szCs w:val="24"/>
        </w:rPr>
        <w:t xml:space="preserve"> </w:t>
      </w:r>
      <w:r w:rsidRPr="0030694C">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Pr="0030694C" w:rsidRDefault="007C1D9F" w:rsidP="009D1CF2">
      <w:pPr>
        <w:pStyle w:val="a9"/>
        <w:ind w:firstLine="709"/>
        <w:jc w:val="both"/>
        <w:rPr>
          <w:b/>
          <w:bCs/>
          <w:sz w:val="20"/>
          <w:szCs w:val="24"/>
        </w:rPr>
      </w:pPr>
      <w:r w:rsidRPr="0030694C">
        <w:rPr>
          <w:b/>
          <w:bCs/>
          <w:sz w:val="20"/>
          <w:szCs w:val="24"/>
        </w:rPr>
        <w:t> </w:t>
      </w:r>
    </w:p>
    <w:p w:rsidR="007C1D9F" w:rsidRPr="0030694C" w:rsidRDefault="007C1D9F" w:rsidP="009D1CF2">
      <w:pPr>
        <w:pStyle w:val="ConsNormal"/>
        <w:widowControl/>
        <w:ind w:right="0" w:firstLine="540"/>
        <w:jc w:val="right"/>
        <w:rPr>
          <w:rFonts w:ascii="Times New Roman" w:hAnsi="Times New Roman" w:cs="Times New Roman"/>
          <w:sz w:val="20"/>
          <w:szCs w:val="24"/>
        </w:rPr>
      </w:pPr>
      <w:r w:rsidRPr="0030694C">
        <w:rPr>
          <w:rFonts w:ascii="Times New Roman" w:hAnsi="Times New Roman" w:cs="Times New Roman"/>
          <w:sz w:val="20"/>
          <w:szCs w:val="24"/>
        </w:rPr>
        <w:t> </w:t>
      </w:r>
    </w:p>
    <w:p w:rsidR="007C1D9F" w:rsidRPr="0030694C" w:rsidRDefault="007C1D9F" w:rsidP="009D1CF2">
      <w:pPr>
        <w:pStyle w:val="ConsNormal"/>
        <w:widowControl/>
        <w:ind w:right="0" w:firstLine="540"/>
        <w:jc w:val="right"/>
        <w:rPr>
          <w:rFonts w:ascii="Times New Roman" w:hAnsi="Times New Roman" w:cs="Times New Roman"/>
          <w:sz w:val="20"/>
          <w:szCs w:val="24"/>
        </w:rPr>
      </w:pPr>
      <w:r w:rsidRPr="0030694C">
        <w:rPr>
          <w:rFonts w:ascii="Times New Roman" w:hAnsi="Times New Roman" w:cs="Times New Roman"/>
          <w:sz w:val="20"/>
          <w:szCs w:val="24"/>
        </w:rPr>
        <w:t> </w:t>
      </w:r>
    </w:p>
    <w:p w:rsidR="007C1D9F" w:rsidRPr="0030694C" w:rsidRDefault="007C1D9F" w:rsidP="009D1CF2">
      <w:pPr>
        <w:pStyle w:val="ConsNormal"/>
        <w:widowControl/>
        <w:ind w:right="0" w:firstLine="540"/>
        <w:jc w:val="right"/>
        <w:rPr>
          <w:rFonts w:ascii="Times New Roman" w:hAnsi="Times New Roman" w:cs="Times New Roman"/>
          <w:sz w:val="20"/>
          <w:szCs w:val="24"/>
        </w:rPr>
      </w:pPr>
      <w:r w:rsidRPr="0030694C">
        <w:rPr>
          <w:rFonts w:ascii="Times New Roman" w:hAnsi="Times New Roman" w:cs="Times New Roman"/>
          <w:sz w:val="20"/>
          <w:szCs w:val="24"/>
        </w:rPr>
        <w:t>  </w:t>
      </w:r>
    </w:p>
    <w:p w:rsidR="007C1D9F" w:rsidRPr="0030694C" w:rsidRDefault="007C1D9F" w:rsidP="009D1CF2">
      <w:pPr>
        <w:shd w:val="clear" w:color="auto" w:fill="FFFFFF"/>
        <w:ind w:left="43"/>
        <w:rPr>
          <w:sz w:val="20"/>
        </w:rPr>
      </w:pPr>
      <w:r w:rsidRPr="0030694C">
        <w:rPr>
          <w:sz w:val="20"/>
        </w:rPr>
        <w:br w:type="page"/>
      </w:r>
    </w:p>
    <w:p w:rsidR="007C1D9F" w:rsidRPr="0030694C" w:rsidRDefault="007C1D9F" w:rsidP="009D1CF2">
      <w:pPr>
        <w:pStyle w:val="3"/>
        <w:spacing w:before="0" w:after="0"/>
      </w:pPr>
      <w:bookmarkStart w:id="253" w:name="_Toc288647290"/>
      <w:bookmarkStart w:id="254" w:name="_Toc451335224"/>
      <w:r w:rsidRPr="0030694C">
        <w:t>5. Форма маркировки конверта:</w:t>
      </w:r>
      <w:bookmarkEnd w:id="253"/>
      <w:bookmarkEnd w:id="254"/>
    </w:p>
    <w:p w:rsidR="007C1D9F" w:rsidRPr="0030694C" w:rsidRDefault="007C1D9F" w:rsidP="009D1CF2">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rsidRPr="0030694C">
        <w:trPr>
          <w:trHeight w:val="3910"/>
          <w:jc w:val="center"/>
        </w:trPr>
        <w:tc>
          <w:tcPr>
            <w:tcW w:w="9294" w:type="dxa"/>
          </w:tcPr>
          <w:p w:rsidR="007C1D9F" w:rsidRPr="0030694C" w:rsidRDefault="007C1D9F" w:rsidP="009D1CF2">
            <w:pPr>
              <w:rPr>
                <w:sz w:val="20"/>
              </w:rPr>
            </w:pPr>
          </w:p>
          <w:p w:rsidR="007C1D9F" w:rsidRPr="0030694C" w:rsidRDefault="007C1D9F" w:rsidP="009D1CF2">
            <w:pPr>
              <w:pStyle w:val="71"/>
              <w:suppressAutoHyphens w:val="0"/>
              <w:spacing w:before="0"/>
              <w:rPr>
                <w:b/>
                <w:sz w:val="20"/>
                <w:szCs w:val="28"/>
              </w:rPr>
            </w:pPr>
            <w:r w:rsidRPr="0030694C">
              <w:rPr>
                <w:spacing w:val="2"/>
                <w:sz w:val="20"/>
                <w:szCs w:val="28"/>
              </w:rPr>
              <w:t xml:space="preserve">196105, </w:t>
            </w:r>
            <w:r w:rsidRPr="0030694C">
              <w:rPr>
                <w:sz w:val="20"/>
                <w:szCs w:val="28"/>
              </w:rPr>
              <w:t>г. Санкт-Петербург</w:t>
            </w:r>
            <w:r w:rsidRPr="0030694C">
              <w:rPr>
                <w:spacing w:val="2"/>
                <w:sz w:val="20"/>
                <w:szCs w:val="28"/>
              </w:rPr>
              <w:t>, Сызранская ул., д.15.</w:t>
            </w:r>
            <w:r w:rsidRPr="0030694C">
              <w:rPr>
                <w:b/>
                <w:sz w:val="20"/>
                <w:szCs w:val="28"/>
              </w:rPr>
              <w:t xml:space="preserve"> </w:t>
            </w:r>
          </w:p>
          <w:p w:rsidR="007C1D9F" w:rsidRPr="0030694C" w:rsidRDefault="007C1D9F" w:rsidP="009D1CF2">
            <w:pPr>
              <w:pStyle w:val="71"/>
              <w:suppressAutoHyphens w:val="0"/>
              <w:spacing w:before="0"/>
              <w:rPr>
                <w:b/>
                <w:sz w:val="20"/>
                <w:szCs w:val="28"/>
              </w:rPr>
            </w:pPr>
          </w:p>
          <w:p w:rsidR="007C1D9F" w:rsidRPr="0030694C" w:rsidRDefault="007C1D9F" w:rsidP="009D1CF2">
            <w:pPr>
              <w:pStyle w:val="71"/>
              <w:suppressAutoHyphens w:val="0"/>
              <w:spacing w:before="0"/>
              <w:rPr>
                <w:sz w:val="20"/>
                <w:szCs w:val="28"/>
              </w:rPr>
            </w:pPr>
            <w:r w:rsidRPr="0030694C">
              <w:rPr>
                <w:sz w:val="20"/>
                <w:szCs w:val="28"/>
              </w:rPr>
              <w:t>Санкт-Петербургское государственное унитарное предприятие</w:t>
            </w:r>
          </w:p>
          <w:p w:rsidR="007C1D9F" w:rsidRPr="0030694C" w:rsidRDefault="007C1D9F" w:rsidP="009D1CF2">
            <w:pPr>
              <w:pStyle w:val="71"/>
              <w:suppressAutoHyphens w:val="0"/>
              <w:spacing w:before="0"/>
              <w:rPr>
                <w:sz w:val="20"/>
                <w:szCs w:val="28"/>
              </w:rPr>
            </w:pPr>
            <w:r w:rsidRPr="0030694C">
              <w:rPr>
                <w:sz w:val="20"/>
                <w:szCs w:val="28"/>
              </w:rPr>
              <w:t>городского электрического транспорта</w:t>
            </w:r>
          </w:p>
          <w:p w:rsidR="007C1D9F" w:rsidRPr="0030694C" w:rsidRDefault="007C1D9F" w:rsidP="009D1CF2">
            <w:pPr>
              <w:pStyle w:val="71"/>
              <w:suppressAutoHyphens w:val="0"/>
              <w:spacing w:before="0"/>
              <w:rPr>
                <w:b/>
                <w:sz w:val="20"/>
                <w:szCs w:val="28"/>
              </w:rPr>
            </w:pPr>
            <w:r w:rsidRPr="0030694C">
              <w:rPr>
                <w:sz w:val="20"/>
                <w:szCs w:val="28"/>
              </w:rPr>
              <w:t>(СПб ГУП «Горэлектротранс»)</w:t>
            </w:r>
            <w:r w:rsidRPr="0030694C">
              <w:rPr>
                <w:b/>
                <w:sz w:val="20"/>
                <w:szCs w:val="28"/>
              </w:rPr>
              <w:t xml:space="preserve"> </w:t>
            </w:r>
          </w:p>
          <w:p w:rsidR="007C1D9F" w:rsidRPr="0030694C" w:rsidRDefault="007C1D9F" w:rsidP="009D1CF2">
            <w:pPr>
              <w:pStyle w:val="71"/>
              <w:suppressAutoHyphens w:val="0"/>
              <w:spacing w:before="0"/>
              <w:rPr>
                <w:sz w:val="20"/>
                <w:szCs w:val="28"/>
              </w:rPr>
            </w:pPr>
            <w:r w:rsidRPr="0030694C">
              <w:rPr>
                <w:sz w:val="20"/>
                <w:szCs w:val="28"/>
              </w:rPr>
              <w:t>В единую конкурсную комиссию</w:t>
            </w:r>
          </w:p>
          <w:p w:rsidR="007C1D9F" w:rsidRPr="0030694C" w:rsidRDefault="007C1D9F" w:rsidP="009D1CF2">
            <w:pPr>
              <w:pStyle w:val="af7"/>
              <w:rPr>
                <w:szCs w:val="28"/>
              </w:rPr>
            </w:pPr>
          </w:p>
          <w:p w:rsidR="007C1D9F" w:rsidRPr="0030694C" w:rsidRDefault="007C1D9F" w:rsidP="009D1CF2">
            <w:pPr>
              <w:jc w:val="center"/>
              <w:rPr>
                <w:b/>
                <w:sz w:val="20"/>
                <w:szCs w:val="28"/>
              </w:rPr>
            </w:pPr>
            <w:r w:rsidRPr="0030694C">
              <w:rPr>
                <w:b/>
                <w:sz w:val="20"/>
                <w:szCs w:val="28"/>
              </w:rPr>
              <w:t xml:space="preserve">Заявка на участие в конкурсе </w:t>
            </w:r>
          </w:p>
          <w:p w:rsidR="007C1D9F" w:rsidRPr="0030694C" w:rsidRDefault="007C1D9F" w:rsidP="009D1CF2">
            <w:pPr>
              <w:pStyle w:val="71"/>
              <w:keepNext w:val="0"/>
              <w:suppressAutoHyphens w:val="0"/>
              <w:spacing w:before="0"/>
              <w:rPr>
                <w:bCs/>
                <w:sz w:val="20"/>
                <w:szCs w:val="28"/>
              </w:rPr>
            </w:pPr>
            <w:r w:rsidRPr="0030694C">
              <w:rPr>
                <w:bCs/>
                <w:sz w:val="20"/>
                <w:szCs w:val="28"/>
              </w:rPr>
              <w:t>на _____________________________________________</w:t>
            </w:r>
          </w:p>
          <w:p w:rsidR="007C1D9F" w:rsidRPr="0030694C" w:rsidRDefault="007C1D9F" w:rsidP="009D1CF2">
            <w:pPr>
              <w:jc w:val="center"/>
              <w:rPr>
                <w:bCs/>
                <w:sz w:val="20"/>
                <w:szCs w:val="28"/>
              </w:rPr>
            </w:pPr>
            <w:r w:rsidRPr="0030694C">
              <w:rPr>
                <w:bCs/>
                <w:sz w:val="20"/>
                <w:szCs w:val="28"/>
              </w:rPr>
              <w:t>(укажите название конкурса)</w:t>
            </w:r>
          </w:p>
          <w:p w:rsidR="007C1D9F" w:rsidRPr="0030694C" w:rsidRDefault="007C1D9F" w:rsidP="009D1CF2">
            <w:pPr>
              <w:pStyle w:val="a9"/>
              <w:jc w:val="center"/>
              <w:rPr>
                <w:b/>
                <w:sz w:val="20"/>
                <w:szCs w:val="28"/>
              </w:rPr>
            </w:pPr>
            <w:r w:rsidRPr="0030694C">
              <w:rPr>
                <w:b/>
                <w:sz w:val="20"/>
                <w:szCs w:val="28"/>
              </w:rPr>
              <w:t>«НЕ ВСКРЫВАТЬ ДО»: «__» _____________ 20 ___ г.  __:__ часов</w:t>
            </w:r>
          </w:p>
          <w:p w:rsidR="007C1D9F" w:rsidRPr="0030694C" w:rsidRDefault="007C1D9F" w:rsidP="009D1CF2">
            <w:pPr>
              <w:pStyle w:val="a9"/>
              <w:jc w:val="center"/>
              <w:rPr>
                <w:sz w:val="20"/>
                <w:szCs w:val="28"/>
              </w:rPr>
            </w:pPr>
          </w:p>
        </w:tc>
      </w:tr>
    </w:tbl>
    <w:p w:rsidR="007C1D9F" w:rsidRPr="0030694C" w:rsidRDefault="007C1D9F" w:rsidP="009D1CF2">
      <w:pPr>
        <w:shd w:val="clear" w:color="auto" w:fill="FFFFFF"/>
        <w:ind w:left="43"/>
        <w:rPr>
          <w:sz w:val="20"/>
        </w:rPr>
      </w:pPr>
    </w:p>
    <w:p w:rsidR="007C1D9F" w:rsidRPr="0030694C" w:rsidRDefault="007C1D9F" w:rsidP="009D1CF2">
      <w:pPr>
        <w:shd w:val="clear" w:color="auto" w:fill="FFFFFF"/>
        <w:ind w:left="43"/>
        <w:rPr>
          <w:sz w:val="20"/>
        </w:rPr>
      </w:pPr>
    </w:p>
    <w:p w:rsidR="00EF33D5" w:rsidRPr="0030694C" w:rsidRDefault="00EF33D5" w:rsidP="009D1CF2">
      <w:pPr>
        <w:keepNext/>
        <w:widowControl w:val="0"/>
        <w:autoSpaceDE w:val="0"/>
        <w:autoSpaceDN w:val="0"/>
        <w:adjustRightInd w:val="0"/>
        <w:jc w:val="center"/>
        <w:outlineLvl w:val="2"/>
        <w:rPr>
          <w:rFonts w:eastAsia="Arial Unicode MS"/>
          <w:b/>
          <w:sz w:val="20"/>
          <w:szCs w:val="28"/>
        </w:rPr>
      </w:pPr>
      <w:bookmarkStart w:id="255" w:name="_Toc401581482"/>
      <w:r w:rsidRPr="0030694C">
        <w:rPr>
          <w:rFonts w:eastAsia="Arial Unicode MS"/>
          <w:b/>
          <w:sz w:val="20"/>
          <w:szCs w:val="28"/>
        </w:rPr>
        <w:br w:type="page"/>
      </w:r>
    </w:p>
    <w:p w:rsidR="00EF33D5" w:rsidRPr="0030694C" w:rsidRDefault="00EF33D5" w:rsidP="009D1CF2">
      <w:pPr>
        <w:pStyle w:val="3"/>
        <w:spacing w:before="0" w:after="0"/>
      </w:pPr>
      <w:bookmarkStart w:id="256" w:name="_Toc451335225"/>
      <w:r w:rsidRPr="0030694C">
        <w:t>6. Форма «Карточка предприятия»</w:t>
      </w:r>
      <w:bookmarkEnd w:id="255"/>
      <w:bookmarkEnd w:id="256"/>
      <w:r w:rsidRPr="0030694C">
        <w:t xml:space="preserve"> </w:t>
      </w:r>
    </w:p>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Полное название предприятия</w:t>
            </w:r>
            <w:r w:rsidRPr="0030694C">
              <w:rPr>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 xml:space="preserve">Сокращенное название предприятия </w:t>
            </w:r>
            <w:r w:rsidRPr="0030694C">
              <w:rPr>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944C1E" w:rsidRPr="0030694C" w:rsidTr="00F770F1">
        <w:tc>
          <w:tcPr>
            <w:tcW w:w="5495" w:type="dxa"/>
            <w:tcBorders>
              <w:top w:val="single" w:sz="4" w:space="0" w:color="auto"/>
              <w:left w:val="single" w:sz="4" w:space="0" w:color="auto"/>
              <w:bottom w:val="single" w:sz="4" w:space="0" w:color="auto"/>
              <w:right w:val="single" w:sz="4" w:space="0" w:color="auto"/>
            </w:tcBorders>
          </w:tcPr>
          <w:p w:rsidR="00944C1E" w:rsidRPr="0030694C" w:rsidRDefault="00944C1E"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30694C" w:rsidRDefault="00944C1E"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 xml:space="preserve">Телефон </w:t>
            </w:r>
            <w:r w:rsidRPr="0030694C">
              <w:rPr>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Р/счет</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Кор/счет</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r w:rsidR="00EF33D5" w:rsidRPr="0030694C"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 xml:space="preserve">Фамилия, имя, отчество (полностью) </w:t>
            </w:r>
          </w:p>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r w:rsidRPr="0030694C">
              <w:rPr>
                <w:b/>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30694C" w:rsidRDefault="00EF33D5" w:rsidP="009D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sz w:val="20"/>
                <w:szCs w:val="20"/>
              </w:rPr>
            </w:pPr>
          </w:p>
        </w:tc>
      </w:tr>
    </w:tbl>
    <w:p w:rsidR="00EF33D5" w:rsidRPr="0030694C" w:rsidRDefault="00EF33D5" w:rsidP="009D1CF2">
      <w:pPr>
        <w:rPr>
          <w:rFonts w:eastAsia="Calibri"/>
          <w:sz w:val="22"/>
          <w:szCs w:val="22"/>
          <w:lang w:eastAsia="en-US"/>
        </w:rPr>
      </w:pPr>
    </w:p>
    <w:p w:rsidR="00EF33D5" w:rsidRPr="0030694C" w:rsidRDefault="00EF33D5" w:rsidP="009D1CF2">
      <w:pPr>
        <w:rPr>
          <w:rFonts w:eastAsia="Calibri"/>
          <w:sz w:val="20"/>
          <w:szCs w:val="20"/>
          <w:lang w:eastAsia="en-US"/>
        </w:rPr>
      </w:pPr>
      <w:r w:rsidRPr="0030694C">
        <w:rPr>
          <w:rFonts w:eastAsia="Calibri"/>
          <w:sz w:val="20"/>
          <w:szCs w:val="20"/>
          <w:lang w:eastAsia="en-US"/>
        </w:rPr>
        <w:t>Руководитель:</w:t>
      </w:r>
    </w:p>
    <w:p w:rsidR="00EF33D5" w:rsidRPr="0030694C" w:rsidRDefault="00EF33D5" w:rsidP="009D1CF2">
      <w:pPr>
        <w:rPr>
          <w:rFonts w:eastAsia="Calibri"/>
          <w:sz w:val="20"/>
          <w:szCs w:val="20"/>
          <w:lang w:eastAsia="en-US"/>
        </w:rPr>
      </w:pPr>
      <w:r w:rsidRPr="0030694C">
        <w:rPr>
          <w:rFonts w:eastAsia="Calibri"/>
          <w:sz w:val="20"/>
          <w:szCs w:val="20"/>
          <w:lang w:eastAsia="en-US"/>
        </w:rPr>
        <w:t>______________________________________    ___________________  /__________________________</w:t>
      </w:r>
    </w:p>
    <w:p w:rsidR="00EF33D5" w:rsidRPr="0030694C" w:rsidRDefault="00EF33D5" w:rsidP="009D1CF2">
      <w:pPr>
        <w:rPr>
          <w:rFonts w:eastAsia="Calibri"/>
          <w:sz w:val="20"/>
          <w:szCs w:val="20"/>
          <w:lang w:eastAsia="en-US"/>
        </w:rPr>
      </w:pPr>
      <w:r w:rsidRPr="0030694C">
        <w:rPr>
          <w:rFonts w:eastAsia="Calibri"/>
          <w:sz w:val="20"/>
          <w:szCs w:val="20"/>
          <w:lang w:eastAsia="en-US"/>
        </w:rPr>
        <w:t xml:space="preserve">                       (должность)                                              (подпись)                                         (Ф.И.О.)</w:t>
      </w:r>
    </w:p>
    <w:p w:rsidR="00EF33D5" w:rsidRPr="0030694C" w:rsidRDefault="00EF33D5" w:rsidP="009D1CF2">
      <w:pPr>
        <w:tabs>
          <w:tab w:val="left" w:pos="4080"/>
        </w:tabs>
        <w:rPr>
          <w:rFonts w:eastAsia="Calibri"/>
          <w:sz w:val="20"/>
          <w:szCs w:val="20"/>
          <w:lang w:eastAsia="en-US"/>
        </w:rPr>
      </w:pPr>
      <w:r w:rsidRPr="0030694C">
        <w:rPr>
          <w:rFonts w:eastAsia="Calibri"/>
          <w:sz w:val="20"/>
          <w:szCs w:val="20"/>
          <w:lang w:eastAsia="en-US"/>
        </w:rPr>
        <w:tab/>
        <w:t>М.П.</w:t>
      </w:r>
    </w:p>
    <w:p w:rsidR="007C1D9F" w:rsidRPr="0030694C" w:rsidRDefault="007C1D9F" w:rsidP="009D1CF2">
      <w:pPr>
        <w:shd w:val="clear" w:color="auto" w:fill="FFFFFF"/>
        <w:ind w:left="9696"/>
        <w:rPr>
          <w:sz w:val="20"/>
        </w:rPr>
        <w:sectPr w:rsidR="007C1D9F" w:rsidRPr="0030694C">
          <w:type w:val="continuous"/>
          <w:pgSz w:w="11909" w:h="16834"/>
          <w:pgMar w:top="953" w:right="929" w:bottom="360" w:left="1440" w:header="720" w:footer="720" w:gutter="0"/>
          <w:cols w:space="60"/>
          <w:noEndnote/>
        </w:sectPr>
      </w:pPr>
    </w:p>
    <w:p w:rsidR="007C1D9F" w:rsidRPr="0030694C" w:rsidRDefault="007C1D9F" w:rsidP="009D1CF2">
      <w:pPr>
        <w:pStyle w:val="3"/>
        <w:spacing w:before="0" w:after="0"/>
      </w:pPr>
      <w:bookmarkStart w:id="257" w:name="_Toc288647291"/>
      <w:bookmarkStart w:id="258" w:name="_Toc451335226"/>
      <w:r w:rsidRPr="0030694C">
        <w:t>ТОМ 3</w:t>
      </w:r>
      <w:bookmarkEnd w:id="257"/>
      <w:bookmarkEnd w:id="258"/>
    </w:p>
    <w:p w:rsidR="00426CEC" w:rsidRPr="0030694C" w:rsidRDefault="00426CEC" w:rsidP="009D1CF2">
      <w:pPr>
        <w:keepNext/>
        <w:jc w:val="center"/>
        <w:outlineLvl w:val="6"/>
        <w:rPr>
          <w:b/>
          <w:szCs w:val="26"/>
        </w:rPr>
      </w:pPr>
      <w:r w:rsidRPr="0030694C">
        <w:rPr>
          <w:b/>
          <w:szCs w:val="26"/>
        </w:rPr>
        <w:t xml:space="preserve">Техническое задание </w:t>
      </w:r>
    </w:p>
    <w:p w:rsidR="00426CEC" w:rsidRPr="0030694C" w:rsidRDefault="00426CEC" w:rsidP="009D1CF2">
      <w:pPr>
        <w:keepNext/>
        <w:jc w:val="center"/>
        <w:outlineLvl w:val="6"/>
        <w:rPr>
          <w:b/>
          <w:szCs w:val="26"/>
        </w:rPr>
      </w:pPr>
      <w:r w:rsidRPr="0030694C">
        <w:rPr>
          <w:b/>
          <w:szCs w:val="26"/>
        </w:rPr>
        <w:t xml:space="preserve">на продажу лома и отходов </w:t>
      </w:r>
      <w:r w:rsidR="0092786D" w:rsidRPr="0030694C">
        <w:rPr>
          <w:b/>
          <w:szCs w:val="26"/>
        </w:rPr>
        <w:t xml:space="preserve">цветных </w:t>
      </w:r>
      <w:r w:rsidRPr="0030694C">
        <w:rPr>
          <w:b/>
          <w:szCs w:val="26"/>
        </w:rPr>
        <w:t xml:space="preserve">металлов </w:t>
      </w:r>
    </w:p>
    <w:p w:rsidR="00426CEC" w:rsidRPr="0030694C" w:rsidRDefault="00426CEC" w:rsidP="009D1CF2">
      <w:pPr>
        <w:widowControl w:val="0"/>
        <w:autoSpaceDE w:val="0"/>
        <w:autoSpaceDN w:val="0"/>
        <w:adjustRightInd w:val="0"/>
        <w:jc w:val="center"/>
        <w:rPr>
          <w:b/>
          <w:sz w:val="22"/>
        </w:rPr>
      </w:pPr>
    </w:p>
    <w:p w:rsidR="00F27489" w:rsidRPr="0030694C" w:rsidRDefault="00F27489" w:rsidP="009D1CF2">
      <w:pPr>
        <w:widowControl w:val="0"/>
        <w:autoSpaceDE w:val="0"/>
        <w:autoSpaceDN w:val="0"/>
        <w:adjustRightInd w:val="0"/>
        <w:ind w:firstLine="567"/>
        <w:jc w:val="both"/>
        <w:rPr>
          <w:b/>
          <w:sz w:val="22"/>
          <w:szCs w:val="22"/>
        </w:rPr>
      </w:pPr>
      <w:r w:rsidRPr="0030694C">
        <w:rPr>
          <w:b/>
          <w:sz w:val="22"/>
          <w:szCs w:val="22"/>
        </w:rPr>
        <w:t>1. Общие сведения:</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Поставщик: Санкт–Петербургское государственное унитарное предприятие «Горэлектротранс» (СПб ГУП «Горэлектротранс»).</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Поставщик оставляет за собой право выезжать с проверкой по адресу фактического местонахождения участника, заранее уведомив его об этом.</w:t>
      </w:r>
    </w:p>
    <w:p w:rsidR="00F27489" w:rsidRPr="0030694C" w:rsidRDefault="00F27489" w:rsidP="009D1CF2">
      <w:pPr>
        <w:widowControl w:val="0"/>
        <w:autoSpaceDE w:val="0"/>
        <w:autoSpaceDN w:val="0"/>
        <w:adjustRightInd w:val="0"/>
        <w:ind w:firstLine="567"/>
        <w:jc w:val="both"/>
        <w:rPr>
          <w:b/>
          <w:sz w:val="22"/>
          <w:szCs w:val="22"/>
        </w:rPr>
      </w:pPr>
    </w:p>
    <w:p w:rsidR="00F27489" w:rsidRPr="0030694C" w:rsidRDefault="00F27489" w:rsidP="009D1CF2">
      <w:pPr>
        <w:widowControl w:val="0"/>
        <w:autoSpaceDE w:val="0"/>
        <w:autoSpaceDN w:val="0"/>
        <w:adjustRightInd w:val="0"/>
        <w:ind w:firstLine="567"/>
        <w:jc w:val="both"/>
        <w:rPr>
          <w:b/>
          <w:bCs/>
          <w:sz w:val="22"/>
          <w:szCs w:val="22"/>
        </w:rPr>
      </w:pPr>
      <w:r w:rsidRPr="0030694C">
        <w:rPr>
          <w:b/>
          <w:bCs/>
          <w:sz w:val="22"/>
          <w:szCs w:val="22"/>
        </w:rPr>
        <w:t>2. Требования к участнику открытого конкурса:</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F27489" w:rsidRPr="0030694C" w:rsidRDefault="00F27489" w:rsidP="009D1CF2">
      <w:pPr>
        <w:widowControl w:val="0"/>
        <w:numPr>
          <w:ilvl w:val="0"/>
          <w:numId w:val="17"/>
        </w:numPr>
        <w:tabs>
          <w:tab w:val="clear" w:pos="720"/>
          <w:tab w:val="num" w:pos="0"/>
        </w:tabs>
        <w:autoSpaceDE w:val="0"/>
        <w:autoSpaceDN w:val="0"/>
        <w:adjustRightInd w:val="0"/>
        <w:ind w:left="0" w:firstLine="567"/>
        <w:jc w:val="both"/>
        <w:rPr>
          <w:sz w:val="22"/>
          <w:szCs w:val="22"/>
        </w:rPr>
      </w:pPr>
      <w:r w:rsidRPr="0030694C">
        <w:rPr>
          <w:sz w:val="22"/>
          <w:szCs w:val="22"/>
        </w:rPr>
        <w:t>действующая лицензия по заготовке, хранению, переработке и реализации лома черных и цветных металлов (Постановление Правительства России от 12.12.2012 № 1287 «О лицензировании деятельности по заготовке, хранению, переработке и реализации лома черных и цветных металлов»);</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у участника должны быть площадки и квалифицированный персонал, специальное оборудование для переработки, транспортировки и перевалки  металлических отходов;</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участник должен иметь возможность одновременно осуществлять работы по  переработке  отходов металлов на разных объектах Поставщика и по их вывозу; </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 участник должен иметь возможность произвести предварительные авансовые платежи за готовую к отгрузке продукцию.</w:t>
      </w:r>
    </w:p>
    <w:p w:rsidR="00F27489" w:rsidRPr="0030694C" w:rsidRDefault="00F27489" w:rsidP="009D1CF2">
      <w:pPr>
        <w:widowControl w:val="0"/>
        <w:autoSpaceDE w:val="0"/>
        <w:autoSpaceDN w:val="0"/>
        <w:adjustRightInd w:val="0"/>
        <w:ind w:firstLine="567"/>
        <w:jc w:val="both"/>
        <w:rPr>
          <w:b/>
          <w:bCs/>
          <w:sz w:val="22"/>
          <w:szCs w:val="22"/>
        </w:rPr>
      </w:pPr>
    </w:p>
    <w:p w:rsidR="00F27489" w:rsidRPr="0030694C" w:rsidRDefault="00F27489" w:rsidP="009D1CF2">
      <w:pPr>
        <w:widowControl w:val="0"/>
        <w:autoSpaceDE w:val="0"/>
        <w:autoSpaceDN w:val="0"/>
        <w:adjustRightInd w:val="0"/>
        <w:ind w:firstLine="567"/>
        <w:jc w:val="both"/>
        <w:rPr>
          <w:b/>
          <w:bCs/>
          <w:sz w:val="22"/>
          <w:szCs w:val="22"/>
        </w:rPr>
      </w:pPr>
      <w:r w:rsidRPr="0030694C">
        <w:rPr>
          <w:b/>
          <w:bCs/>
          <w:sz w:val="22"/>
          <w:szCs w:val="22"/>
        </w:rPr>
        <w:t>3. Документы, регулирующие деятельность по заготовке, переработке и реализации лома   и отходов цветных металлов:</w:t>
      </w:r>
    </w:p>
    <w:p w:rsidR="00F27489" w:rsidRPr="0030694C" w:rsidRDefault="00F27489" w:rsidP="009D1CF2">
      <w:pPr>
        <w:widowControl w:val="0"/>
        <w:autoSpaceDE w:val="0"/>
        <w:autoSpaceDN w:val="0"/>
        <w:adjustRightInd w:val="0"/>
        <w:ind w:firstLine="567"/>
        <w:jc w:val="both"/>
        <w:rPr>
          <w:b/>
          <w:bCs/>
          <w:sz w:val="22"/>
          <w:szCs w:val="22"/>
        </w:rPr>
      </w:pP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ГОСТ 1639-93. «Лом и отходы цветных металлов и сплавов. Общие технические условия»; </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proofErr w:type="gramStart"/>
      <w:r w:rsidRPr="0030694C">
        <w:rPr>
          <w:sz w:val="22"/>
          <w:szCs w:val="22"/>
        </w:rPr>
        <w:t>Постановление Правительства России от 12.12.2012 № 1287 «О лицензировании деятельности по заготовке, хранению, переработке и реализации лома черных и цветных металлов»);</w:t>
      </w:r>
      <w:proofErr w:type="gramEnd"/>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Постановление Правительства РФ от 11 мая 2001 года № 370 «Об утверждении правил обращения с ломом и отходами цветных металлов и их отчуждения». </w:t>
      </w:r>
    </w:p>
    <w:p w:rsidR="00F27489" w:rsidRPr="0030694C" w:rsidRDefault="00F27489" w:rsidP="009D1CF2">
      <w:pPr>
        <w:widowControl w:val="0"/>
        <w:autoSpaceDE w:val="0"/>
        <w:autoSpaceDN w:val="0"/>
        <w:adjustRightInd w:val="0"/>
        <w:ind w:firstLine="567"/>
        <w:jc w:val="both"/>
        <w:rPr>
          <w:b/>
          <w:bCs/>
          <w:sz w:val="22"/>
          <w:szCs w:val="22"/>
        </w:rPr>
      </w:pPr>
    </w:p>
    <w:p w:rsidR="00F27489" w:rsidRPr="0030694C" w:rsidRDefault="00F27489" w:rsidP="009D1CF2">
      <w:pPr>
        <w:widowControl w:val="0"/>
        <w:autoSpaceDE w:val="0"/>
        <w:autoSpaceDN w:val="0"/>
        <w:adjustRightInd w:val="0"/>
        <w:ind w:firstLine="567"/>
        <w:jc w:val="both"/>
        <w:rPr>
          <w:b/>
          <w:bCs/>
          <w:sz w:val="22"/>
          <w:szCs w:val="22"/>
        </w:rPr>
      </w:pPr>
      <w:r w:rsidRPr="0030694C">
        <w:rPr>
          <w:b/>
          <w:bCs/>
          <w:sz w:val="22"/>
          <w:szCs w:val="22"/>
        </w:rPr>
        <w:t>4. Основные категории лома и отходов цветных металлов, образующихся у Поставщика.</w:t>
      </w:r>
    </w:p>
    <w:p w:rsidR="00F27489" w:rsidRPr="0030694C" w:rsidRDefault="00F27489" w:rsidP="009D1CF2">
      <w:pPr>
        <w:widowControl w:val="0"/>
        <w:autoSpaceDE w:val="0"/>
        <w:autoSpaceDN w:val="0"/>
        <w:adjustRightInd w:val="0"/>
        <w:ind w:firstLine="567"/>
        <w:jc w:val="both"/>
        <w:rPr>
          <w:b/>
          <w:bCs/>
          <w:sz w:val="22"/>
          <w:szCs w:val="22"/>
        </w:rPr>
      </w:pPr>
      <w:r w:rsidRPr="0030694C">
        <w:rPr>
          <w:b/>
          <w:bCs/>
          <w:sz w:val="22"/>
          <w:szCs w:val="22"/>
        </w:rPr>
        <w:t xml:space="preserve">   </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Медь кусок, А-1-2;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Медь </w:t>
      </w:r>
      <w:r w:rsidRPr="0030694C">
        <w:rPr>
          <w:sz w:val="22"/>
          <w:szCs w:val="22"/>
          <w:lang w:val="en-US"/>
        </w:rPr>
        <w:t>mix</w:t>
      </w:r>
      <w:r w:rsidRPr="0030694C">
        <w:rPr>
          <w:sz w:val="22"/>
          <w:szCs w:val="22"/>
        </w:rPr>
        <w:t>, в том числе луженая, А-2-2;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 xml:space="preserve">Медь (стружка), Б-1-3;  </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Латунь, А-3-2;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Медь, латунь, бронза (стружка), Б-3-3;</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Алюминий электротехнический, А-1-2;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Алюминий, А-10-2;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Алюминий (стружка), Б-10-5;</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Силовой кабель с медной жилой, Ж-2-2;</w:t>
      </w:r>
    </w:p>
    <w:p w:rsidR="00F27489" w:rsidRPr="0030694C" w:rsidRDefault="00F27489" w:rsidP="009D1CF2">
      <w:pPr>
        <w:widowControl w:val="0"/>
        <w:numPr>
          <w:ilvl w:val="0"/>
          <w:numId w:val="17"/>
        </w:numPr>
        <w:autoSpaceDE w:val="0"/>
        <w:autoSpaceDN w:val="0"/>
        <w:adjustRightInd w:val="0"/>
        <w:ind w:left="0" w:firstLine="567"/>
        <w:jc w:val="both"/>
        <w:rPr>
          <w:sz w:val="22"/>
          <w:szCs w:val="22"/>
        </w:rPr>
      </w:pPr>
      <w:r w:rsidRPr="0030694C">
        <w:rPr>
          <w:sz w:val="22"/>
          <w:szCs w:val="22"/>
        </w:rPr>
        <w:t>Силовой кабель с алюминиевой жилой, Ж-1-2.</w:t>
      </w:r>
    </w:p>
    <w:p w:rsidR="00F27489" w:rsidRPr="0030694C" w:rsidRDefault="00F27489" w:rsidP="009D1CF2">
      <w:pPr>
        <w:widowControl w:val="0"/>
        <w:autoSpaceDE w:val="0"/>
        <w:autoSpaceDN w:val="0"/>
        <w:adjustRightInd w:val="0"/>
        <w:ind w:firstLine="567"/>
        <w:jc w:val="both"/>
        <w:rPr>
          <w:sz w:val="22"/>
          <w:szCs w:val="22"/>
        </w:rPr>
      </w:pPr>
    </w:p>
    <w:p w:rsidR="00F27489" w:rsidRPr="0030694C" w:rsidRDefault="00F27489" w:rsidP="009D1CF2">
      <w:pPr>
        <w:widowControl w:val="0"/>
        <w:autoSpaceDE w:val="0"/>
        <w:autoSpaceDN w:val="0"/>
        <w:adjustRightInd w:val="0"/>
        <w:ind w:firstLine="567"/>
        <w:jc w:val="both"/>
        <w:rPr>
          <w:b/>
          <w:sz w:val="22"/>
          <w:szCs w:val="22"/>
        </w:rPr>
      </w:pPr>
      <w:r w:rsidRPr="0030694C">
        <w:rPr>
          <w:b/>
          <w:bCs/>
          <w:sz w:val="22"/>
          <w:szCs w:val="22"/>
        </w:rPr>
        <w:t>5.</w:t>
      </w:r>
      <w:r w:rsidRPr="0030694C">
        <w:rPr>
          <w:b/>
          <w:sz w:val="22"/>
          <w:szCs w:val="22"/>
        </w:rPr>
        <w:t xml:space="preserve"> Срок и порядок поставки продукции:</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 xml:space="preserve">5.1. Поставка  лома и отходов цветных металлов осуществляется Поставщиком в течение 2019-2020 г. по мере их образования в результате хозяйственной деятельности предприятия. </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 xml:space="preserve">5.2. Доставка продукции производится  Покупателем своим транспортом. </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5.3. Поставщик  уведомляет Покупателя о наличии лома и отходов путем направления в адрес последнего заявки по факсу, либо телефонограммой.</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5.4. После получения заявки Покупатель обязан  в течение 5 календарных дней осуществить резку и вывоз лома и отходов цветных металлов.</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5.6. Поставщик считается выполнившим обязательство по поставке продукции с момента сдачи данной партии представителю Покупателя.</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5.7.  Приемка лома и отходов цветных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F27489" w:rsidRPr="0030694C" w:rsidRDefault="00F27489" w:rsidP="009D1CF2">
      <w:pPr>
        <w:widowControl w:val="0"/>
        <w:autoSpaceDE w:val="0"/>
        <w:autoSpaceDN w:val="0"/>
        <w:adjustRightInd w:val="0"/>
        <w:ind w:firstLine="567"/>
        <w:jc w:val="both"/>
        <w:rPr>
          <w:sz w:val="22"/>
          <w:szCs w:val="22"/>
        </w:rPr>
      </w:pPr>
    </w:p>
    <w:p w:rsidR="00F27489" w:rsidRPr="0030694C" w:rsidRDefault="00F27489" w:rsidP="009D1CF2">
      <w:pPr>
        <w:widowControl w:val="0"/>
        <w:autoSpaceDE w:val="0"/>
        <w:autoSpaceDN w:val="0"/>
        <w:adjustRightInd w:val="0"/>
        <w:ind w:firstLine="567"/>
        <w:jc w:val="both"/>
        <w:rPr>
          <w:b/>
          <w:sz w:val="22"/>
          <w:szCs w:val="22"/>
        </w:rPr>
      </w:pPr>
      <w:r w:rsidRPr="0030694C">
        <w:rPr>
          <w:b/>
          <w:sz w:val="22"/>
          <w:szCs w:val="22"/>
        </w:rPr>
        <w:t>6. Условия оплаты и порядок расчетов:</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6.1. Покупатель производит 100% предварительную оплату подготовленной к  отгрузке партии лома.</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 xml:space="preserve">6.2. Цены на категории лома и отходов цветных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F27489" w:rsidRPr="0030694C" w:rsidRDefault="00F27489" w:rsidP="009D1CF2">
      <w:pPr>
        <w:widowControl w:val="0"/>
        <w:autoSpaceDE w:val="0"/>
        <w:autoSpaceDN w:val="0"/>
        <w:adjustRightInd w:val="0"/>
        <w:ind w:firstLine="567"/>
        <w:jc w:val="both"/>
        <w:rPr>
          <w:sz w:val="22"/>
          <w:szCs w:val="22"/>
        </w:rPr>
      </w:pPr>
    </w:p>
    <w:p w:rsidR="00F27489" w:rsidRPr="0030694C" w:rsidRDefault="00F27489" w:rsidP="009D1CF2">
      <w:pPr>
        <w:widowControl w:val="0"/>
        <w:autoSpaceDE w:val="0"/>
        <w:autoSpaceDN w:val="0"/>
        <w:adjustRightInd w:val="0"/>
        <w:ind w:firstLine="567"/>
        <w:jc w:val="both"/>
        <w:rPr>
          <w:b/>
          <w:sz w:val="22"/>
          <w:szCs w:val="22"/>
        </w:rPr>
      </w:pPr>
      <w:r w:rsidRPr="0030694C">
        <w:rPr>
          <w:b/>
          <w:sz w:val="22"/>
          <w:szCs w:val="22"/>
        </w:rPr>
        <w:t>7. Объем поставок:</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7.1. Ориентировочный объем поставок лома и отходов цветных металлов составляет 150 тонн. 7.2. Продавец оставляет за собой право изменять объемы поставок лома и отходов цветных металлов, как в большую, так и в меньшую сторону.</w:t>
      </w:r>
    </w:p>
    <w:p w:rsidR="00F27489" w:rsidRPr="0030694C" w:rsidRDefault="00F27489" w:rsidP="009D1CF2">
      <w:pPr>
        <w:widowControl w:val="0"/>
        <w:autoSpaceDE w:val="0"/>
        <w:autoSpaceDN w:val="0"/>
        <w:adjustRightInd w:val="0"/>
        <w:ind w:firstLine="567"/>
        <w:jc w:val="both"/>
        <w:rPr>
          <w:sz w:val="22"/>
          <w:szCs w:val="22"/>
        </w:rPr>
      </w:pPr>
    </w:p>
    <w:p w:rsidR="00F27489" w:rsidRPr="0030694C" w:rsidRDefault="00F27489" w:rsidP="009D1CF2">
      <w:pPr>
        <w:widowControl w:val="0"/>
        <w:autoSpaceDE w:val="0"/>
        <w:autoSpaceDN w:val="0"/>
        <w:adjustRightInd w:val="0"/>
        <w:ind w:firstLine="567"/>
        <w:jc w:val="both"/>
        <w:rPr>
          <w:b/>
          <w:sz w:val="22"/>
          <w:szCs w:val="22"/>
        </w:rPr>
      </w:pPr>
      <w:r w:rsidRPr="0030694C">
        <w:rPr>
          <w:b/>
          <w:sz w:val="22"/>
          <w:szCs w:val="22"/>
        </w:rPr>
        <w:t>8. Порядок формирования ценового предложения Покупателя:</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8.1. Цены на предлагаемые Поставщиком категории лома и отходов цветных металлов должны быть указаны Покупателем с учетом:</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-затрат на транспортировку;</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-резки и сортировки лома металлов;</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-погрузки лома и отходов на борт автомобиля;</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-уборки территории.</w:t>
      </w:r>
    </w:p>
    <w:p w:rsidR="00F27489" w:rsidRPr="0030694C" w:rsidRDefault="00F27489" w:rsidP="009D1CF2">
      <w:pPr>
        <w:widowControl w:val="0"/>
        <w:autoSpaceDE w:val="0"/>
        <w:autoSpaceDN w:val="0"/>
        <w:adjustRightInd w:val="0"/>
        <w:ind w:firstLine="567"/>
        <w:jc w:val="both"/>
        <w:rPr>
          <w:sz w:val="22"/>
          <w:szCs w:val="22"/>
        </w:rPr>
      </w:pPr>
      <w:r w:rsidRPr="0030694C">
        <w:rPr>
          <w:sz w:val="22"/>
          <w:szCs w:val="22"/>
        </w:rPr>
        <w:t xml:space="preserve"> 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 лома и отходов цветных металлов.</w:t>
      </w:r>
    </w:p>
    <w:p w:rsidR="00426CEC" w:rsidRPr="0030694C" w:rsidRDefault="00426CEC" w:rsidP="009D1CF2">
      <w:pPr>
        <w:pStyle w:val="3"/>
        <w:spacing w:before="0" w:after="0"/>
      </w:pPr>
      <w:bookmarkStart w:id="259" w:name="_Toc288647293"/>
      <w:r w:rsidRPr="0030694C">
        <w:br w:type="page"/>
      </w:r>
    </w:p>
    <w:p w:rsidR="007C1D9F" w:rsidRPr="00090C22" w:rsidRDefault="007C1D9F" w:rsidP="009D1CF2">
      <w:pPr>
        <w:pStyle w:val="3"/>
        <w:spacing w:before="0" w:after="0"/>
        <w:rPr>
          <w:sz w:val="18"/>
          <w:szCs w:val="18"/>
        </w:rPr>
      </w:pPr>
      <w:bookmarkStart w:id="260" w:name="_Toc451335227"/>
      <w:r w:rsidRPr="00090C22">
        <w:rPr>
          <w:sz w:val="18"/>
          <w:szCs w:val="18"/>
        </w:rPr>
        <w:t>ТОМ 4</w:t>
      </w:r>
      <w:bookmarkEnd w:id="259"/>
      <w:bookmarkEnd w:id="260"/>
    </w:p>
    <w:p w:rsidR="00D81A04" w:rsidRPr="00090C22" w:rsidRDefault="00D81A04" w:rsidP="009D1CF2">
      <w:pPr>
        <w:pStyle w:val="10"/>
        <w:widowControl/>
        <w:tabs>
          <w:tab w:val="num" w:pos="0"/>
        </w:tabs>
        <w:autoSpaceDE/>
        <w:autoSpaceDN/>
        <w:spacing w:before="0"/>
        <w:ind w:left="432" w:hanging="432"/>
        <w:rPr>
          <w:rFonts w:ascii="Times New Roman" w:hAnsi="Times New Roman" w:cs="Times New Roman"/>
          <w:sz w:val="18"/>
        </w:rPr>
      </w:pPr>
      <w:r w:rsidRPr="00090C22">
        <w:rPr>
          <w:rFonts w:ascii="Times New Roman" w:hAnsi="Times New Roman" w:cs="Times New Roman"/>
          <w:sz w:val="18"/>
        </w:rPr>
        <w:t>ПРОЕКТ  ДОГОВОРА  ПОСТАВКИ  № ___________</w:t>
      </w:r>
    </w:p>
    <w:p w:rsidR="00D81A04" w:rsidRPr="00090C22" w:rsidRDefault="00D81A04" w:rsidP="009D1CF2">
      <w:pPr>
        <w:rPr>
          <w:b/>
          <w:sz w:val="18"/>
          <w:szCs w:val="18"/>
        </w:rPr>
      </w:pPr>
    </w:p>
    <w:p w:rsidR="00D81A04" w:rsidRPr="00090C22" w:rsidRDefault="00D81A04" w:rsidP="009D1CF2">
      <w:pPr>
        <w:rPr>
          <w:b/>
          <w:sz w:val="18"/>
          <w:szCs w:val="18"/>
        </w:rPr>
      </w:pPr>
      <w:r w:rsidRPr="00090C22">
        <w:rPr>
          <w:b/>
          <w:sz w:val="18"/>
          <w:szCs w:val="18"/>
        </w:rPr>
        <w:t xml:space="preserve">Санкт-Петербург                                                                     </w:t>
      </w:r>
      <w:r w:rsidRPr="00090C22">
        <w:rPr>
          <w:b/>
          <w:sz w:val="18"/>
          <w:szCs w:val="18"/>
        </w:rPr>
        <w:tab/>
      </w:r>
      <w:r w:rsidRPr="00090C22">
        <w:rPr>
          <w:b/>
          <w:sz w:val="18"/>
          <w:szCs w:val="18"/>
        </w:rPr>
        <w:tab/>
      </w:r>
      <w:r w:rsidRPr="00090C22">
        <w:rPr>
          <w:b/>
          <w:sz w:val="18"/>
          <w:szCs w:val="18"/>
        </w:rPr>
        <w:tab/>
        <w:t xml:space="preserve">«_____» ____________ 2019  г. </w:t>
      </w:r>
    </w:p>
    <w:p w:rsidR="00D81A04" w:rsidRPr="00090C22" w:rsidRDefault="00D81A04" w:rsidP="009D1CF2">
      <w:pPr>
        <w:rPr>
          <w:b/>
          <w:sz w:val="18"/>
          <w:szCs w:val="18"/>
        </w:rPr>
      </w:pPr>
    </w:p>
    <w:p w:rsidR="00D81A04" w:rsidRPr="00090C22" w:rsidRDefault="00D81A04" w:rsidP="009D1CF2">
      <w:pPr>
        <w:rPr>
          <w:sz w:val="18"/>
          <w:szCs w:val="18"/>
        </w:rPr>
      </w:pPr>
    </w:p>
    <w:p w:rsidR="00D81A04" w:rsidRPr="00090C22" w:rsidRDefault="00D81A04" w:rsidP="00BF3415">
      <w:pPr>
        <w:pStyle w:val="a9"/>
        <w:ind w:firstLine="567"/>
        <w:jc w:val="both"/>
        <w:rPr>
          <w:sz w:val="18"/>
          <w:szCs w:val="18"/>
        </w:rPr>
      </w:pPr>
      <w:r w:rsidRPr="00090C22">
        <w:rPr>
          <w:sz w:val="18"/>
          <w:szCs w:val="18"/>
        </w:rPr>
        <w:t>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81A04" w:rsidRPr="00090C22" w:rsidRDefault="00D81A04" w:rsidP="00BF3415">
      <w:pPr>
        <w:ind w:firstLine="567"/>
        <w:jc w:val="both"/>
        <w:rPr>
          <w:sz w:val="18"/>
          <w:szCs w:val="18"/>
        </w:rPr>
      </w:pPr>
    </w:p>
    <w:p w:rsidR="00D81A04" w:rsidRPr="00090C22" w:rsidRDefault="00D81A04" w:rsidP="00BF3415">
      <w:pPr>
        <w:numPr>
          <w:ilvl w:val="0"/>
          <w:numId w:val="19"/>
        </w:numPr>
        <w:suppressAutoHyphens/>
        <w:ind w:left="0" w:firstLine="567"/>
        <w:jc w:val="both"/>
        <w:rPr>
          <w:sz w:val="18"/>
          <w:szCs w:val="18"/>
        </w:rPr>
      </w:pPr>
      <w:r w:rsidRPr="00090C22">
        <w:rPr>
          <w:sz w:val="18"/>
          <w:szCs w:val="18"/>
        </w:rPr>
        <w:t>Предмет договора.</w:t>
      </w:r>
    </w:p>
    <w:p w:rsidR="00D81A04" w:rsidRPr="00090C22" w:rsidRDefault="00D81A04" w:rsidP="00BF3415">
      <w:pPr>
        <w:pStyle w:val="a9"/>
        <w:ind w:firstLine="567"/>
        <w:jc w:val="both"/>
        <w:rPr>
          <w:sz w:val="18"/>
          <w:szCs w:val="18"/>
        </w:rPr>
      </w:pPr>
      <w:r w:rsidRPr="00090C22">
        <w:rPr>
          <w:sz w:val="18"/>
          <w:szCs w:val="18"/>
        </w:rPr>
        <w:t>1.1.Поставщик обязуется поставить, а Покупатель принять и оплатить лом и отходы цветных металлов, в дальнейшем именуемые «продукция».</w:t>
      </w:r>
    </w:p>
    <w:p w:rsidR="00D81A04" w:rsidRPr="00090C22" w:rsidRDefault="00D81A04" w:rsidP="00BF3415">
      <w:pPr>
        <w:pStyle w:val="a9"/>
        <w:ind w:firstLine="567"/>
        <w:jc w:val="both"/>
        <w:rPr>
          <w:sz w:val="18"/>
          <w:szCs w:val="18"/>
        </w:rPr>
      </w:pPr>
      <w:r w:rsidRPr="00090C22">
        <w:rPr>
          <w:sz w:val="18"/>
          <w:szCs w:val="18"/>
        </w:rPr>
        <w:t>1.2.Поставляемая по настоящему договору продукция образовалась у Поставщика в процессе собственного производства.</w:t>
      </w:r>
    </w:p>
    <w:p w:rsidR="00D81A04" w:rsidRPr="00090C22" w:rsidRDefault="00D81A04" w:rsidP="00BF3415">
      <w:pPr>
        <w:pStyle w:val="a9"/>
        <w:ind w:firstLine="567"/>
        <w:jc w:val="both"/>
        <w:rPr>
          <w:sz w:val="18"/>
          <w:szCs w:val="18"/>
        </w:rPr>
      </w:pPr>
      <w:r w:rsidRPr="00090C22">
        <w:rPr>
          <w:sz w:val="18"/>
          <w:szCs w:val="18"/>
        </w:rPr>
        <w:t xml:space="preserve">1.3.Количество поставляемой по настоящему договору продукции составляет ориентировочно 150 (сто пятьдесят) тонн. Поставщик вправе в одностороннем внесудебном уведомительном порядке изменить объем поставки по договору. </w:t>
      </w:r>
    </w:p>
    <w:p w:rsidR="00D81A04" w:rsidRPr="00090C22" w:rsidRDefault="00D81A04" w:rsidP="00BF3415">
      <w:pPr>
        <w:pStyle w:val="a9"/>
        <w:ind w:firstLine="567"/>
        <w:jc w:val="both"/>
        <w:rPr>
          <w:sz w:val="18"/>
          <w:szCs w:val="18"/>
        </w:rPr>
      </w:pPr>
    </w:p>
    <w:p w:rsidR="00D81A04" w:rsidRPr="00090C22" w:rsidRDefault="00D81A04" w:rsidP="00BF3415">
      <w:pPr>
        <w:pStyle w:val="a9"/>
        <w:keepNext w:val="0"/>
        <w:numPr>
          <w:ilvl w:val="0"/>
          <w:numId w:val="19"/>
        </w:numPr>
        <w:suppressAutoHyphens/>
        <w:ind w:left="0" w:firstLine="567"/>
        <w:jc w:val="both"/>
        <w:rPr>
          <w:sz w:val="18"/>
          <w:szCs w:val="18"/>
        </w:rPr>
      </w:pPr>
      <w:r w:rsidRPr="00090C22">
        <w:rPr>
          <w:sz w:val="18"/>
          <w:szCs w:val="18"/>
        </w:rPr>
        <w:t>Порядок поставки.</w:t>
      </w:r>
    </w:p>
    <w:p w:rsidR="00D81A04" w:rsidRPr="00090C22" w:rsidRDefault="00D81A04" w:rsidP="00BF3415">
      <w:pPr>
        <w:pStyle w:val="a9"/>
        <w:ind w:firstLine="567"/>
        <w:jc w:val="both"/>
        <w:rPr>
          <w:sz w:val="18"/>
          <w:szCs w:val="18"/>
        </w:rPr>
      </w:pPr>
      <w:r w:rsidRPr="00090C22">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81A04" w:rsidRPr="00090C22" w:rsidRDefault="00D81A04" w:rsidP="00BF3415">
      <w:pPr>
        <w:pStyle w:val="a9"/>
        <w:ind w:firstLine="567"/>
        <w:jc w:val="both"/>
        <w:rPr>
          <w:sz w:val="18"/>
          <w:szCs w:val="18"/>
        </w:rPr>
      </w:pPr>
      <w:r w:rsidRPr="00090C22">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D81A04" w:rsidRPr="00090C22" w:rsidRDefault="00D81A04" w:rsidP="00BF3415">
      <w:pPr>
        <w:pStyle w:val="a9"/>
        <w:ind w:firstLine="567"/>
        <w:jc w:val="both"/>
        <w:rPr>
          <w:sz w:val="18"/>
          <w:szCs w:val="18"/>
        </w:rPr>
      </w:pPr>
      <w:r w:rsidRPr="00090C22">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81A04" w:rsidRPr="00090C22" w:rsidRDefault="00D81A04" w:rsidP="00BF3415">
      <w:pPr>
        <w:pStyle w:val="a9"/>
        <w:ind w:firstLine="567"/>
        <w:jc w:val="both"/>
        <w:rPr>
          <w:sz w:val="18"/>
          <w:szCs w:val="18"/>
        </w:rPr>
      </w:pPr>
      <w:r w:rsidRPr="00090C22">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81A04" w:rsidRPr="00090C22" w:rsidRDefault="00D81A04" w:rsidP="00BF3415">
      <w:pPr>
        <w:pStyle w:val="a9"/>
        <w:ind w:firstLine="567"/>
        <w:jc w:val="both"/>
        <w:rPr>
          <w:sz w:val="18"/>
          <w:szCs w:val="18"/>
        </w:rPr>
      </w:pPr>
      <w:r w:rsidRPr="00090C22">
        <w:rPr>
          <w:sz w:val="18"/>
          <w:szCs w:val="18"/>
        </w:rPr>
        <w:t xml:space="preserve">Доставка и погрузка продукции производится Покупателем в порядке самовывоза. </w:t>
      </w:r>
    </w:p>
    <w:p w:rsidR="00D81A04" w:rsidRPr="00090C22" w:rsidRDefault="00D81A04" w:rsidP="00BF3415">
      <w:pPr>
        <w:pStyle w:val="a9"/>
        <w:ind w:firstLine="567"/>
        <w:jc w:val="both"/>
        <w:rPr>
          <w:sz w:val="18"/>
          <w:szCs w:val="18"/>
        </w:rPr>
      </w:pPr>
      <w:r w:rsidRPr="00090C22">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D81A04" w:rsidRPr="00090C22" w:rsidRDefault="00D81A04" w:rsidP="00BF3415">
      <w:pPr>
        <w:pStyle w:val="a9"/>
        <w:ind w:firstLine="567"/>
        <w:jc w:val="both"/>
        <w:rPr>
          <w:sz w:val="18"/>
          <w:szCs w:val="18"/>
        </w:rPr>
      </w:pPr>
      <w:r w:rsidRPr="00090C22">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Срок предоставления приемо-сдаточных актов 5 рабочих дней </w:t>
      </w:r>
    </w:p>
    <w:p w:rsidR="00D81A04" w:rsidRPr="00090C22" w:rsidRDefault="00D81A04" w:rsidP="00BF3415">
      <w:pPr>
        <w:pStyle w:val="a9"/>
        <w:ind w:firstLine="567"/>
        <w:jc w:val="both"/>
        <w:rPr>
          <w:sz w:val="18"/>
          <w:szCs w:val="18"/>
        </w:rPr>
      </w:pPr>
      <w:r w:rsidRPr="00090C22">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81A04" w:rsidRPr="00090C22" w:rsidRDefault="00D81A04" w:rsidP="00BF3415">
      <w:pPr>
        <w:pStyle w:val="a9"/>
        <w:ind w:firstLine="567"/>
        <w:jc w:val="both"/>
        <w:rPr>
          <w:sz w:val="18"/>
          <w:szCs w:val="18"/>
        </w:rPr>
      </w:pPr>
      <w:r w:rsidRPr="00090C22">
        <w:rPr>
          <w:sz w:val="18"/>
          <w:szCs w:val="18"/>
        </w:rPr>
        <w:t>- претензии по количеству продукции оформлены соответствующими отметками</w:t>
      </w:r>
    </w:p>
    <w:p w:rsidR="00D81A04" w:rsidRPr="00090C22" w:rsidRDefault="00D81A04" w:rsidP="00BF3415">
      <w:pPr>
        <w:pStyle w:val="a9"/>
        <w:ind w:firstLine="567"/>
        <w:jc w:val="both"/>
        <w:rPr>
          <w:sz w:val="18"/>
          <w:szCs w:val="18"/>
        </w:rPr>
      </w:pPr>
      <w:r w:rsidRPr="00090C22">
        <w:rPr>
          <w:sz w:val="18"/>
          <w:szCs w:val="18"/>
        </w:rPr>
        <w:t xml:space="preserve"> Покупателя (представителя Покупателя) в приемо-сдаточных актах в момент приемки продукции от Поставщика;</w:t>
      </w:r>
    </w:p>
    <w:p w:rsidR="00D81A04" w:rsidRPr="00090C22" w:rsidRDefault="00D81A04" w:rsidP="00BF3415">
      <w:pPr>
        <w:pStyle w:val="a9"/>
        <w:ind w:firstLine="567"/>
        <w:jc w:val="both"/>
        <w:rPr>
          <w:sz w:val="18"/>
          <w:szCs w:val="18"/>
        </w:rPr>
      </w:pPr>
      <w:r w:rsidRPr="00090C22">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81A04" w:rsidRPr="00090C22" w:rsidRDefault="00D81A04" w:rsidP="00BF3415">
      <w:pPr>
        <w:pStyle w:val="a9"/>
        <w:ind w:firstLine="567"/>
        <w:jc w:val="both"/>
        <w:rPr>
          <w:sz w:val="18"/>
          <w:szCs w:val="18"/>
        </w:rPr>
      </w:pPr>
      <w:r w:rsidRPr="00090C22">
        <w:rPr>
          <w:sz w:val="18"/>
          <w:szCs w:val="18"/>
        </w:rPr>
        <w:t xml:space="preserve">2.6.С момента передачи продукции Покупателю риск случайной гибели (порчи) продукции относится на Покупателя.                      </w:t>
      </w:r>
    </w:p>
    <w:p w:rsidR="00D81A04" w:rsidRPr="00090C22" w:rsidRDefault="00D81A04" w:rsidP="00BF3415">
      <w:pPr>
        <w:pStyle w:val="a9"/>
        <w:ind w:firstLine="567"/>
        <w:jc w:val="both"/>
        <w:rPr>
          <w:sz w:val="18"/>
          <w:szCs w:val="18"/>
        </w:rPr>
      </w:pPr>
    </w:p>
    <w:p w:rsidR="00D81A04" w:rsidRPr="00090C22" w:rsidRDefault="00D81A04" w:rsidP="00BF3415">
      <w:pPr>
        <w:pStyle w:val="a9"/>
        <w:tabs>
          <w:tab w:val="left" w:pos="851"/>
        </w:tabs>
        <w:ind w:firstLine="567"/>
        <w:jc w:val="both"/>
        <w:rPr>
          <w:sz w:val="18"/>
          <w:szCs w:val="18"/>
        </w:rPr>
      </w:pPr>
      <w:r w:rsidRPr="00090C22">
        <w:rPr>
          <w:sz w:val="18"/>
          <w:szCs w:val="18"/>
        </w:rPr>
        <w:t>3.Порядок расчетов.</w:t>
      </w:r>
    </w:p>
    <w:p w:rsidR="00D81A04" w:rsidRPr="00090C22" w:rsidRDefault="00D81A04" w:rsidP="00BF3415">
      <w:pPr>
        <w:pStyle w:val="a9"/>
        <w:ind w:firstLine="567"/>
        <w:jc w:val="both"/>
        <w:rPr>
          <w:sz w:val="18"/>
          <w:szCs w:val="18"/>
        </w:rPr>
      </w:pPr>
      <w:r w:rsidRPr="00090C22">
        <w:rPr>
          <w:sz w:val="18"/>
          <w:szCs w:val="18"/>
        </w:rPr>
        <w:t xml:space="preserve">3.1.Цена на поставляемую продукцию на момент заключения настоящего договора установлена в Протоколе </w:t>
      </w:r>
      <w:r w:rsidR="0098207D">
        <w:rPr>
          <w:sz w:val="18"/>
          <w:szCs w:val="18"/>
        </w:rPr>
        <w:t>цен цветных металлов и сплавов</w:t>
      </w:r>
      <w:r w:rsidRPr="00090C22">
        <w:rPr>
          <w:sz w:val="18"/>
          <w:szCs w:val="18"/>
        </w:rPr>
        <w:t xml:space="preserve"> - Приложении № </w:t>
      </w:r>
      <w:r w:rsidR="0098207D">
        <w:rPr>
          <w:sz w:val="18"/>
          <w:szCs w:val="18"/>
        </w:rPr>
        <w:t>2</w:t>
      </w:r>
      <w:r w:rsidRPr="00090C22">
        <w:rPr>
          <w:sz w:val="18"/>
          <w:szCs w:val="18"/>
        </w:rPr>
        <w:t xml:space="preserve"> к настоящему договору. </w:t>
      </w:r>
    </w:p>
    <w:p w:rsidR="00D81A04" w:rsidRPr="00090C22" w:rsidRDefault="00D81A04" w:rsidP="00BF3415">
      <w:pPr>
        <w:pStyle w:val="a9"/>
        <w:ind w:firstLine="567"/>
        <w:jc w:val="both"/>
        <w:rPr>
          <w:sz w:val="18"/>
          <w:szCs w:val="18"/>
        </w:rPr>
      </w:pPr>
      <w:r w:rsidRPr="00090C22">
        <w:rPr>
          <w:sz w:val="18"/>
          <w:szCs w:val="18"/>
        </w:rPr>
        <w:t>При изменении образующих цену факторов, цена на поставляемую продукцию может быть изменена соглашением сторон.</w:t>
      </w:r>
    </w:p>
    <w:p w:rsidR="00D81A04" w:rsidRPr="00090C22" w:rsidRDefault="00D81A04" w:rsidP="00BF3415">
      <w:pPr>
        <w:pStyle w:val="a9"/>
        <w:ind w:firstLine="567"/>
        <w:jc w:val="both"/>
        <w:rPr>
          <w:sz w:val="18"/>
          <w:szCs w:val="18"/>
        </w:rPr>
      </w:pPr>
      <w:r w:rsidRPr="00090C22">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090C22">
        <w:rPr>
          <w:sz w:val="18"/>
          <w:szCs w:val="18"/>
        </w:rPr>
        <w:t>с даты получения</w:t>
      </w:r>
      <w:proofErr w:type="gramEnd"/>
      <w:r w:rsidRPr="00090C22">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81A04" w:rsidRPr="00090C22" w:rsidRDefault="00D81A04" w:rsidP="00BF3415">
      <w:pPr>
        <w:pStyle w:val="211"/>
        <w:ind w:firstLine="567"/>
        <w:rPr>
          <w:sz w:val="18"/>
          <w:szCs w:val="18"/>
        </w:rPr>
      </w:pPr>
      <w:r w:rsidRPr="00090C22">
        <w:rPr>
          <w:sz w:val="18"/>
          <w:szCs w:val="18"/>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81A04" w:rsidRPr="00090C22" w:rsidRDefault="00D81A04" w:rsidP="00BF3415">
      <w:pPr>
        <w:pStyle w:val="a9"/>
        <w:ind w:firstLine="567"/>
        <w:jc w:val="both"/>
        <w:rPr>
          <w:sz w:val="18"/>
          <w:szCs w:val="18"/>
        </w:rPr>
      </w:pPr>
      <w:r w:rsidRPr="00090C22">
        <w:rPr>
          <w:sz w:val="18"/>
          <w:szCs w:val="18"/>
        </w:rPr>
        <w:t>Датой оплаты признается дата зачисления денежных средств на расчетный счет Поставщика.</w:t>
      </w:r>
    </w:p>
    <w:p w:rsidR="00D81A04" w:rsidRDefault="00D81A04" w:rsidP="00BF3415">
      <w:pPr>
        <w:pStyle w:val="a9"/>
        <w:ind w:firstLine="567"/>
        <w:jc w:val="both"/>
        <w:rPr>
          <w:sz w:val="18"/>
          <w:szCs w:val="18"/>
        </w:rPr>
      </w:pPr>
      <w:r w:rsidRPr="00090C22">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98207D" w:rsidRPr="00090C22" w:rsidRDefault="0098207D" w:rsidP="00BF3415">
      <w:pPr>
        <w:pStyle w:val="a9"/>
        <w:ind w:firstLine="567"/>
        <w:jc w:val="both"/>
        <w:rPr>
          <w:sz w:val="18"/>
          <w:szCs w:val="18"/>
        </w:rPr>
      </w:pPr>
      <w:r>
        <w:rPr>
          <w:sz w:val="18"/>
          <w:szCs w:val="18"/>
        </w:rPr>
        <w:t>3.5. Цена договора подлежит ежеквартальному изменению (на 01 число каждого квартала) в соответствии с Формулой цены лома</w:t>
      </w:r>
      <w:r w:rsidR="00BF3415">
        <w:rPr>
          <w:sz w:val="18"/>
          <w:szCs w:val="18"/>
        </w:rPr>
        <w:t>, либо чаще, если цена на бирже изменилась больше, чем на 15% в большую или меньшую сторону.</w:t>
      </w:r>
    </w:p>
    <w:p w:rsidR="00D81A04" w:rsidRPr="00090C22" w:rsidRDefault="00D81A04" w:rsidP="00BF3415">
      <w:pPr>
        <w:pStyle w:val="a9"/>
        <w:ind w:firstLine="567"/>
        <w:jc w:val="both"/>
        <w:rPr>
          <w:sz w:val="18"/>
          <w:szCs w:val="18"/>
        </w:rPr>
      </w:pPr>
    </w:p>
    <w:p w:rsidR="00D81A04" w:rsidRPr="00090C22" w:rsidRDefault="00D81A04" w:rsidP="00BF3415">
      <w:pPr>
        <w:ind w:firstLine="567"/>
        <w:jc w:val="both"/>
        <w:rPr>
          <w:sz w:val="18"/>
          <w:szCs w:val="18"/>
        </w:rPr>
      </w:pPr>
      <w:r w:rsidRPr="00090C22">
        <w:rPr>
          <w:sz w:val="18"/>
          <w:szCs w:val="18"/>
        </w:rPr>
        <w:t>4.Ответственность сторон.</w:t>
      </w:r>
    </w:p>
    <w:p w:rsidR="00D81A04" w:rsidRPr="00090C22" w:rsidRDefault="00D81A04" w:rsidP="00BF3415">
      <w:pPr>
        <w:ind w:firstLine="567"/>
        <w:jc w:val="both"/>
        <w:rPr>
          <w:sz w:val="18"/>
          <w:szCs w:val="18"/>
        </w:rPr>
      </w:pPr>
      <w:r w:rsidRPr="00090C22">
        <w:rPr>
          <w:sz w:val="18"/>
          <w:szCs w:val="18"/>
        </w:rPr>
        <w:t xml:space="preserve">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81A04" w:rsidRPr="00090C22" w:rsidRDefault="00D81A04" w:rsidP="00BF3415">
      <w:pPr>
        <w:ind w:firstLine="567"/>
        <w:jc w:val="both"/>
        <w:rPr>
          <w:sz w:val="18"/>
          <w:szCs w:val="18"/>
        </w:rPr>
      </w:pPr>
      <w:r w:rsidRPr="00090C22">
        <w:rPr>
          <w:sz w:val="18"/>
          <w:szCs w:val="18"/>
        </w:rPr>
        <w:t>4.2.Иная ответственность сторон устанавливается в соответствии с действующим законодательством РФ.</w:t>
      </w:r>
    </w:p>
    <w:p w:rsidR="00D81A04" w:rsidRPr="00090C22" w:rsidRDefault="00D81A04" w:rsidP="00BF3415">
      <w:pPr>
        <w:ind w:firstLine="567"/>
        <w:jc w:val="both"/>
        <w:rPr>
          <w:sz w:val="18"/>
          <w:szCs w:val="18"/>
        </w:rPr>
      </w:pPr>
    </w:p>
    <w:p w:rsidR="00D81A04" w:rsidRPr="00090C22" w:rsidRDefault="00D81A04" w:rsidP="00BF3415">
      <w:pPr>
        <w:ind w:firstLine="567"/>
        <w:jc w:val="both"/>
        <w:rPr>
          <w:bCs/>
          <w:sz w:val="18"/>
          <w:szCs w:val="18"/>
        </w:rPr>
      </w:pPr>
      <w:r w:rsidRPr="00090C22">
        <w:rPr>
          <w:bCs/>
          <w:sz w:val="18"/>
          <w:szCs w:val="18"/>
        </w:rPr>
        <w:t xml:space="preserve">5. </w:t>
      </w:r>
      <w:proofErr w:type="gramStart"/>
      <w:r w:rsidRPr="00090C22">
        <w:rPr>
          <w:bCs/>
          <w:sz w:val="18"/>
          <w:szCs w:val="18"/>
        </w:rPr>
        <w:t>Форс</w:t>
      </w:r>
      <w:proofErr w:type="gramEnd"/>
      <w:r w:rsidRPr="00090C22">
        <w:rPr>
          <w:bCs/>
          <w:sz w:val="18"/>
          <w:szCs w:val="18"/>
        </w:rPr>
        <w:t xml:space="preserve"> – мажорные обстоятельства.</w:t>
      </w:r>
    </w:p>
    <w:p w:rsidR="00D81A04" w:rsidRPr="00090C22" w:rsidRDefault="00D81A04" w:rsidP="00BF3415">
      <w:pPr>
        <w:ind w:firstLine="567"/>
        <w:jc w:val="both"/>
        <w:rPr>
          <w:sz w:val="18"/>
          <w:szCs w:val="18"/>
        </w:rPr>
      </w:pPr>
      <w:r w:rsidRPr="00090C22">
        <w:rPr>
          <w:sz w:val="18"/>
          <w:szCs w:val="18"/>
        </w:rPr>
        <w:t>5.1.При невозможности исполнения договорных обязатель</w:t>
      </w:r>
      <w:proofErr w:type="gramStart"/>
      <w:r w:rsidRPr="00090C22">
        <w:rPr>
          <w:sz w:val="18"/>
          <w:szCs w:val="18"/>
        </w:rPr>
        <w:t>ств всл</w:t>
      </w:r>
      <w:proofErr w:type="gramEnd"/>
      <w:r w:rsidRPr="00090C22">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D81A04" w:rsidRPr="00090C22" w:rsidRDefault="00D81A04" w:rsidP="00BF3415">
      <w:pPr>
        <w:ind w:firstLine="567"/>
        <w:jc w:val="both"/>
        <w:rPr>
          <w:sz w:val="18"/>
          <w:szCs w:val="18"/>
        </w:rPr>
      </w:pPr>
    </w:p>
    <w:p w:rsidR="00D81A04" w:rsidRPr="00090C22" w:rsidRDefault="00D81A04" w:rsidP="00BF3415">
      <w:pPr>
        <w:ind w:firstLine="567"/>
        <w:jc w:val="both"/>
        <w:rPr>
          <w:sz w:val="18"/>
          <w:szCs w:val="18"/>
        </w:rPr>
      </w:pPr>
      <w:r w:rsidRPr="00090C22">
        <w:rPr>
          <w:sz w:val="18"/>
          <w:szCs w:val="18"/>
        </w:rPr>
        <w:t>6. Срок действия договора.</w:t>
      </w:r>
    </w:p>
    <w:p w:rsidR="00D81A04" w:rsidRPr="00090C22" w:rsidRDefault="00D81A04" w:rsidP="00BF3415">
      <w:pPr>
        <w:ind w:firstLine="567"/>
        <w:jc w:val="both"/>
        <w:rPr>
          <w:sz w:val="18"/>
          <w:szCs w:val="18"/>
        </w:rPr>
      </w:pPr>
      <w:r w:rsidRPr="00090C22">
        <w:rPr>
          <w:sz w:val="18"/>
          <w:szCs w:val="18"/>
        </w:rPr>
        <w:t>6.1.Настоящий договор вступает в силу с момента подписания и действует до полного его исполнения.</w:t>
      </w:r>
    </w:p>
    <w:p w:rsidR="00D81A04" w:rsidRPr="00090C22" w:rsidRDefault="00D81A04" w:rsidP="00BF3415">
      <w:pPr>
        <w:ind w:firstLine="567"/>
        <w:jc w:val="both"/>
        <w:rPr>
          <w:sz w:val="18"/>
          <w:szCs w:val="18"/>
        </w:rPr>
      </w:pPr>
      <w:r w:rsidRPr="00090C22">
        <w:rPr>
          <w:sz w:val="18"/>
          <w:szCs w:val="18"/>
        </w:rPr>
        <w:t xml:space="preserve">6.2.  Настоящий </w:t>
      </w:r>
      <w:proofErr w:type="gramStart"/>
      <w:r w:rsidRPr="00090C22">
        <w:rPr>
          <w:sz w:val="18"/>
          <w:szCs w:val="18"/>
        </w:rPr>
        <w:t>договор</w:t>
      </w:r>
      <w:proofErr w:type="gramEnd"/>
      <w:r w:rsidRPr="00090C22">
        <w:rPr>
          <w:sz w:val="18"/>
          <w:szCs w:val="18"/>
        </w:rPr>
        <w:t xml:space="preserve"> может быть расторгнут досрочно:</w:t>
      </w:r>
    </w:p>
    <w:p w:rsidR="00D81A04" w:rsidRPr="00090C22" w:rsidRDefault="00D81A04" w:rsidP="00BF3415">
      <w:pPr>
        <w:ind w:firstLine="567"/>
        <w:jc w:val="both"/>
        <w:rPr>
          <w:sz w:val="18"/>
          <w:szCs w:val="18"/>
        </w:rPr>
      </w:pPr>
      <w:r w:rsidRPr="00090C22">
        <w:rPr>
          <w:sz w:val="18"/>
          <w:szCs w:val="18"/>
        </w:rPr>
        <w:t>6.2.1. По письменному соглашению сторон;</w:t>
      </w:r>
    </w:p>
    <w:p w:rsidR="00D81A04" w:rsidRPr="00090C22" w:rsidRDefault="00D81A04" w:rsidP="00BF3415">
      <w:pPr>
        <w:ind w:firstLine="567"/>
        <w:jc w:val="both"/>
        <w:rPr>
          <w:sz w:val="18"/>
          <w:szCs w:val="18"/>
        </w:rPr>
      </w:pPr>
      <w:r w:rsidRPr="00090C22">
        <w:rPr>
          <w:sz w:val="18"/>
          <w:szCs w:val="18"/>
        </w:rPr>
        <w:t>6.2.2.В иных случаях и в порядке, предусмотренном действующим законодательством.</w:t>
      </w:r>
    </w:p>
    <w:p w:rsidR="00D81A04" w:rsidRPr="00090C22" w:rsidRDefault="00D81A04" w:rsidP="00BF3415">
      <w:pPr>
        <w:ind w:firstLine="567"/>
        <w:jc w:val="both"/>
        <w:rPr>
          <w:sz w:val="18"/>
          <w:szCs w:val="18"/>
        </w:rPr>
      </w:pPr>
      <w:r w:rsidRPr="00090C22">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81A04" w:rsidRPr="00090C22" w:rsidRDefault="00D81A04" w:rsidP="00BF3415">
      <w:pPr>
        <w:pStyle w:val="a9"/>
        <w:ind w:firstLine="567"/>
        <w:jc w:val="both"/>
        <w:rPr>
          <w:sz w:val="18"/>
          <w:szCs w:val="18"/>
        </w:rPr>
      </w:pPr>
    </w:p>
    <w:p w:rsidR="00D81A04" w:rsidRPr="00090C22" w:rsidRDefault="00D81A04" w:rsidP="00BF3415">
      <w:pPr>
        <w:pStyle w:val="a9"/>
        <w:keepNext w:val="0"/>
        <w:suppressAutoHyphens/>
        <w:ind w:firstLine="567"/>
        <w:jc w:val="both"/>
        <w:rPr>
          <w:sz w:val="18"/>
          <w:szCs w:val="18"/>
        </w:rPr>
      </w:pPr>
      <w:r w:rsidRPr="00090C22">
        <w:rPr>
          <w:sz w:val="18"/>
          <w:szCs w:val="18"/>
        </w:rPr>
        <w:t>7. Прочие условия.</w:t>
      </w:r>
    </w:p>
    <w:p w:rsidR="00D81A04" w:rsidRPr="00090C22" w:rsidRDefault="00D81A04" w:rsidP="00BF3415">
      <w:pPr>
        <w:pStyle w:val="a9"/>
        <w:ind w:firstLine="567"/>
        <w:jc w:val="both"/>
        <w:rPr>
          <w:sz w:val="18"/>
          <w:szCs w:val="18"/>
        </w:rPr>
      </w:pPr>
      <w:r w:rsidRPr="00090C22">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81A04" w:rsidRPr="00090C22" w:rsidRDefault="00D81A04" w:rsidP="00BF3415">
      <w:pPr>
        <w:pStyle w:val="a9"/>
        <w:ind w:firstLine="567"/>
        <w:jc w:val="both"/>
        <w:rPr>
          <w:sz w:val="18"/>
          <w:szCs w:val="18"/>
        </w:rPr>
      </w:pPr>
      <w:r w:rsidRPr="00090C22">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D81A04" w:rsidRPr="00090C22" w:rsidRDefault="00D81A04" w:rsidP="00BF3415">
      <w:pPr>
        <w:pStyle w:val="a9"/>
        <w:ind w:firstLine="567"/>
        <w:jc w:val="both"/>
        <w:rPr>
          <w:sz w:val="18"/>
          <w:szCs w:val="18"/>
        </w:rPr>
      </w:pPr>
      <w:r w:rsidRPr="00090C22">
        <w:rPr>
          <w:sz w:val="18"/>
          <w:szCs w:val="18"/>
        </w:rPr>
        <w:t>7.3.Настоящий договор составлен в двух экземплярах, имеющих равную юридическую силу, - по одному для каждой из сторон.</w:t>
      </w:r>
    </w:p>
    <w:p w:rsidR="00D81A04" w:rsidRPr="00090C22" w:rsidRDefault="00D81A04" w:rsidP="00BF3415">
      <w:pPr>
        <w:pStyle w:val="a9"/>
        <w:ind w:firstLine="567"/>
        <w:jc w:val="center"/>
        <w:rPr>
          <w:sz w:val="18"/>
          <w:szCs w:val="18"/>
        </w:rPr>
      </w:pPr>
    </w:p>
    <w:p w:rsidR="00D81A04" w:rsidRPr="00090C22" w:rsidRDefault="00D81A04" w:rsidP="00BF3415">
      <w:pPr>
        <w:pStyle w:val="a9"/>
        <w:keepNext w:val="0"/>
        <w:tabs>
          <w:tab w:val="left" w:pos="1985"/>
          <w:tab w:val="num" w:pos="2520"/>
        </w:tabs>
        <w:suppressAutoHyphens/>
        <w:ind w:firstLine="567"/>
        <w:rPr>
          <w:sz w:val="18"/>
          <w:szCs w:val="18"/>
        </w:rPr>
      </w:pPr>
      <w:r w:rsidRPr="00090C22">
        <w:rPr>
          <w:sz w:val="18"/>
          <w:szCs w:val="18"/>
        </w:rPr>
        <w:t>8.Юридические адреса и реквизиты сторон.</w:t>
      </w:r>
    </w:p>
    <w:p w:rsidR="00D81A04" w:rsidRPr="00090C22" w:rsidRDefault="00D81A04" w:rsidP="00BF3415">
      <w:pPr>
        <w:pStyle w:val="a9"/>
        <w:tabs>
          <w:tab w:val="left" w:pos="1985"/>
        </w:tabs>
        <w:ind w:firstLine="567"/>
        <w:jc w:val="center"/>
        <w:rPr>
          <w:sz w:val="18"/>
          <w:szCs w:val="18"/>
        </w:rPr>
      </w:pPr>
    </w:p>
    <w:p w:rsidR="00D81A04" w:rsidRPr="00090C22" w:rsidRDefault="00D81A04" w:rsidP="00BF3415">
      <w:pPr>
        <w:pStyle w:val="a9"/>
        <w:ind w:firstLine="567"/>
        <w:rPr>
          <w:sz w:val="18"/>
          <w:szCs w:val="18"/>
        </w:rPr>
      </w:pPr>
      <w:r w:rsidRPr="00090C22">
        <w:rPr>
          <w:sz w:val="18"/>
          <w:szCs w:val="18"/>
        </w:rPr>
        <w:t xml:space="preserve">8.1. </w:t>
      </w:r>
      <w:r w:rsidRPr="00090C22">
        <w:rPr>
          <w:b/>
          <w:sz w:val="18"/>
          <w:szCs w:val="18"/>
        </w:rPr>
        <w:t>Поставщик:</w:t>
      </w:r>
      <w:r w:rsidRPr="00090C22">
        <w:rPr>
          <w:sz w:val="18"/>
          <w:szCs w:val="18"/>
        </w:rPr>
        <w:t xml:space="preserve"> СПб ГУП «Горэлектротранс» 196105, г. СПб, ул. Сызранская, д.15.</w:t>
      </w:r>
    </w:p>
    <w:p w:rsidR="00D81A04" w:rsidRPr="00090C22" w:rsidRDefault="00D81A04" w:rsidP="00BF3415">
      <w:pPr>
        <w:pStyle w:val="a9"/>
        <w:ind w:firstLine="567"/>
        <w:rPr>
          <w:sz w:val="18"/>
          <w:szCs w:val="18"/>
        </w:rPr>
      </w:pPr>
      <w:r w:rsidRPr="00090C22">
        <w:rPr>
          <w:sz w:val="18"/>
          <w:szCs w:val="18"/>
        </w:rPr>
        <w:t xml:space="preserve">ИНН 7830001927,  КПП 785150001, ПАО «Банк «Санкт-Петербург» </w:t>
      </w:r>
    </w:p>
    <w:p w:rsidR="00D81A04" w:rsidRPr="00090C22" w:rsidRDefault="00D81A04" w:rsidP="00BF3415">
      <w:pPr>
        <w:keepNext/>
        <w:ind w:firstLine="567"/>
        <w:rPr>
          <w:sz w:val="18"/>
          <w:szCs w:val="18"/>
        </w:rPr>
      </w:pPr>
      <w:proofErr w:type="gramStart"/>
      <w:r w:rsidRPr="00090C22">
        <w:rPr>
          <w:sz w:val="18"/>
          <w:szCs w:val="18"/>
        </w:rPr>
        <w:t>р</w:t>
      </w:r>
      <w:proofErr w:type="gramEnd"/>
      <w:r w:rsidRPr="00090C22">
        <w:rPr>
          <w:sz w:val="18"/>
          <w:szCs w:val="18"/>
        </w:rPr>
        <w:t>/</w:t>
      </w:r>
      <w:proofErr w:type="spellStart"/>
      <w:r w:rsidRPr="00090C22">
        <w:rPr>
          <w:sz w:val="18"/>
          <w:szCs w:val="18"/>
        </w:rPr>
        <w:t>сч</w:t>
      </w:r>
      <w:proofErr w:type="spellEnd"/>
      <w:r w:rsidRPr="00090C22">
        <w:rPr>
          <w:sz w:val="18"/>
          <w:szCs w:val="18"/>
        </w:rPr>
        <w:t xml:space="preserve"> № 40602810532000010176  к/</w:t>
      </w:r>
      <w:proofErr w:type="spellStart"/>
      <w:r w:rsidRPr="00090C22">
        <w:rPr>
          <w:sz w:val="18"/>
          <w:szCs w:val="18"/>
        </w:rPr>
        <w:t>сч</w:t>
      </w:r>
      <w:proofErr w:type="spellEnd"/>
      <w:r w:rsidRPr="00090C22">
        <w:rPr>
          <w:sz w:val="18"/>
          <w:szCs w:val="18"/>
        </w:rPr>
        <w:t xml:space="preserve"> № 30101810900000000790,БИК 044030790 </w:t>
      </w:r>
    </w:p>
    <w:p w:rsidR="00D81A04" w:rsidRPr="00090C22" w:rsidRDefault="00D81A04" w:rsidP="00BF3415">
      <w:pPr>
        <w:keepNext/>
        <w:ind w:firstLine="567"/>
        <w:rPr>
          <w:sz w:val="18"/>
          <w:szCs w:val="18"/>
        </w:rPr>
      </w:pPr>
      <w:r w:rsidRPr="00090C22">
        <w:rPr>
          <w:sz w:val="18"/>
          <w:szCs w:val="18"/>
        </w:rPr>
        <w:t>ОГРН 1027809259730  ОКПО 03222089 ОКАТО 40284561000  ОКТМО 40373000</w:t>
      </w:r>
    </w:p>
    <w:p w:rsidR="00D81A04" w:rsidRPr="00090C22" w:rsidRDefault="00D81A04" w:rsidP="00BF3415">
      <w:pPr>
        <w:keepNext/>
        <w:ind w:firstLine="567"/>
        <w:rPr>
          <w:sz w:val="18"/>
          <w:szCs w:val="18"/>
        </w:rPr>
      </w:pPr>
      <w:r w:rsidRPr="00090C22">
        <w:rPr>
          <w:sz w:val="18"/>
          <w:szCs w:val="18"/>
        </w:rPr>
        <w:t>ОКОГУ 2300234  ОКФС 13 ОКОПФ 15242  ОКВЭД 60.21.21   60.21.22</w:t>
      </w:r>
    </w:p>
    <w:p w:rsidR="00D81A04" w:rsidRPr="00090C22" w:rsidRDefault="00D81A04" w:rsidP="00BF3415">
      <w:pPr>
        <w:pStyle w:val="a9"/>
        <w:ind w:firstLine="567"/>
        <w:rPr>
          <w:sz w:val="18"/>
          <w:szCs w:val="18"/>
        </w:rPr>
      </w:pPr>
      <w:r w:rsidRPr="00090C22">
        <w:rPr>
          <w:sz w:val="18"/>
          <w:szCs w:val="18"/>
        </w:rPr>
        <w:t xml:space="preserve">Исполнитель: </w:t>
      </w:r>
      <w:proofErr w:type="spellStart"/>
      <w:r w:rsidRPr="00090C22">
        <w:rPr>
          <w:sz w:val="18"/>
          <w:szCs w:val="18"/>
        </w:rPr>
        <w:t>Мусинова</w:t>
      </w:r>
      <w:proofErr w:type="spellEnd"/>
      <w:r w:rsidRPr="00090C22">
        <w:rPr>
          <w:sz w:val="18"/>
          <w:szCs w:val="18"/>
        </w:rPr>
        <w:t xml:space="preserve"> Т.А.. тел. 244-18-20*4757.</w:t>
      </w:r>
    </w:p>
    <w:p w:rsidR="00D81A04" w:rsidRPr="00090C22" w:rsidRDefault="00D81A04" w:rsidP="00BF3415">
      <w:pPr>
        <w:pStyle w:val="a9"/>
        <w:ind w:firstLine="567"/>
        <w:rPr>
          <w:sz w:val="18"/>
          <w:szCs w:val="18"/>
        </w:rPr>
      </w:pPr>
    </w:p>
    <w:p w:rsidR="00D81A04" w:rsidRPr="00090C22" w:rsidRDefault="00D81A04" w:rsidP="00BF3415">
      <w:pPr>
        <w:pStyle w:val="a9"/>
        <w:pBdr>
          <w:bottom w:val="single" w:sz="12" w:space="1" w:color="auto"/>
        </w:pBdr>
        <w:ind w:firstLine="567"/>
        <w:rPr>
          <w:sz w:val="18"/>
          <w:szCs w:val="18"/>
        </w:rPr>
      </w:pPr>
      <w:r w:rsidRPr="00090C22">
        <w:rPr>
          <w:sz w:val="18"/>
          <w:szCs w:val="18"/>
        </w:rPr>
        <w:t xml:space="preserve">8.2. </w:t>
      </w:r>
      <w:r w:rsidRPr="00090C22">
        <w:rPr>
          <w:b/>
          <w:sz w:val="18"/>
          <w:szCs w:val="18"/>
        </w:rPr>
        <w:t>Покупатель:</w:t>
      </w:r>
      <w:r w:rsidRPr="00090C22">
        <w:rPr>
          <w:sz w:val="18"/>
          <w:szCs w:val="18"/>
        </w:rPr>
        <w:t xml:space="preserve"> </w:t>
      </w:r>
    </w:p>
    <w:p w:rsidR="00D81A04" w:rsidRPr="00090C22" w:rsidRDefault="00D81A04" w:rsidP="00BF3415">
      <w:pPr>
        <w:pStyle w:val="a9"/>
        <w:ind w:firstLine="567"/>
        <w:rPr>
          <w:sz w:val="18"/>
          <w:szCs w:val="18"/>
        </w:rPr>
      </w:pPr>
      <w:r w:rsidRPr="00090C22">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1A04" w:rsidRPr="00090C22" w:rsidRDefault="00D81A04" w:rsidP="00BF3415">
      <w:pPr>
        <w:pStyle w:val="a9"/>
        <w:ind w:firstLine="567"/>
        <w:rPr>
          <w:sz w:val="18"/>
          <w:szCs w:val="18"/>
        </w:rPr>
      </w:pPr>
      <w:r w:rsidRPr="00090C22">
        <w:rPr>
          <w:sz w:val="18"/>
          <w:szCs w:val="18"/>
        </w:rPr>
        <w:t>Исполнитель: ______________________</w:t>
      </w:r>
    </w:p>
    <w:p w:rsidR="00D81A04" w:rsidRPr="00090C22" w:rsidRDefault="00D81A04" w:rsidP="00BF3415">
      <w:pPr>
        <w:pStyle w:val="a9"/>
        <w:ind w:firstLine="567"/>
        <w:rPr>
          <w:sz w:val="18"/>
          <w:szCs w:val="18"/>
        </w:rPr>
      </w:pPr>
    </w:p>
    <w:p w:rsidR="00D81A04" w:rsidRPr="00090C22" w:rsidRDefault="00D81A04" w:rsidP="00BF3415">
      <w:pPr>
        <w:pStyle w:val="a9"/>
        <w:ind w:firstLine="567"/>
        <w:rPr>
          <w:sz w:val="18"/>
          <w:szCs w:val="18"/>
        </w:rPr>
      </w:pPr>
      <w:r w:rsidRPr="00090C22">
        <w:rPr>
          <w:sz w:val="18"/>
          <w:szCs w:val="18"/>
        </w:rPr>
        <w:t xml:space="preserve">Приложение №1 – </w:t>
      </w:r>
      <w:r w:rsidR="00090C22" w:rsidRPr="00090C22">
        <w:rPr>
          <w:sz w:val="18"/>
          <w:szCs w:val="18"/>
        </w:rPr>
        <w:t xml:space="preserve">Порядок определения </w:t>
      </w:r>
      <w:r w:rsidRPr="00090C22">
        <w:rPr>
          <w:sz w:val="18"/>
          <w:szCs w:val="18"/>
        </w:rPr>
        <w:t>цены</w:t>
      </w:r>
    </w:p>
    <w:p w:rsidR="00090C22" w:rsidRPr="00090C22" w:rsidRDefault="00090C22" w:rsidP="00BF3415">
      <w:pPr>
        <w:pStyle w:val="a9"/>
        <w:ind w:firstLine="567"/>
        <w:rPr>
          <w:sz w:val="18"/>
          <w:szCs w:val="18"/>
        </w:rPr>
      </w:pPr>
      <w:r w:rsidRPr="00090C22">
        <w:rPr>
          <w:sz w:val="18"/>
          <w:szCs w:val="18"/>
        </w:rPr>
        <w:t>Приложение №2 – Протокол цен на лом цветных металлов и сплавов</w:t>
      </w:r>
    </w:p>
    <w:p w:rsidR="00D81A04" w:rsidRPr="00090C22" w:rsidRDefault="00D81A04" w:rsidP="009D1CF2">
      <w:pPr>
        <w:pStyle w:val="a9"/>
        <w:rPr>
          <w:sz w:val="18"/>
          <w:szCs w:val="18"/>
        </w:rPr>
      </w:pPr>
    </w:p>
    <w:p w:rsidR="00D81A04" w:rsidRPr="00090C22" w:rsidRDefault="00D81A04" w:rsidP="009D1CF2">
      <w:pPr>
        <w:pStyle w:val="a9"/>
        <w:rPr>
          <w:b/>
          <w:i/>
          <w:sz w:val="18"/>
          <w:szCs w:val="18"/>
        </w:rPr>
      </w:pPr>
      <w:r w:rsidRPr="00090C22">
        <w:rPr>
          <w:b/>
          <w:sz w:val="18"/>
          <w:szCs w:val="18"/>
        </w:rPr>
        <w:t xml:space="preserve">ПОСТАВЩИК:                                                                ПОКУПАТЕЛЬ: </w:t>
      </w:r>
    </w:p>
    <w:p w:rsidR="00D81A04" w:rsidRPr="00090C22" w:rsidRDefault="00D81A04" w:rsidP="009D1CF2">
      <w:pPr>
        <w:pStyle w:val="a9"/>
        <w:rPr>
          <w:i/>
          <w:sz w:val="18"/>
          <w:szCs w:val="18"/>
        </w:rPr>
      </w:pPr>
      <w:r w:rsidRPr="00090C22">
        <w:rPr>
          <w:i/>
          <w:sz w:val="18"/>
          <w:szCs w:val="18"/>
        </w:rPr>
        <w:t>Директор</w:t>
      </w:r>
    </w:p>
    <w:p w:rsidR="00D81A04" w:rsidRPr="00090C22" w:rsidRDefault="00D81A04" w:rsidP="009D1CF2">
      <w:pPr>
        <w:pStyle w:val="a9"/>
        <w:rPr>
          <w:i/>
          <w:sz w:val="18"/>
          <w:szCs w:val="18"/>
        </w:rPr>
      </w:pPr>
      <w:r w:rsidRPr="00090C22">
        <w:rPr>
          <w:i/>
          <w:sz w:val="18"/>
          <w:szCs w:val="18"/>
        </w:rPr>
        <w:t xml:space="preserve">СПб ГУП «Горэлектротранс»                                                </w:t>
      </w:r>
    </w:p>
    <w:p w:rsidR="00D81A04" w:rsidRPr="00090C22" w:rsidRDefault="00D81A04" w:rsidP="009D1CF2">
      <w:pPr>
        <w:pStyle w:val="a9"/>
        <w:rPr>
          <w:i/>
          <w:sz w:val="18"/>
          <w:szCs w:val="18"/>
        </w:rPr>
      </w:pPr>
      <w:r w:rsidRPr="00090C22">
        <w:rPr>
          <w:i/>
          <w:sz w:val="18"/>
          <w:szCs w:val="18"/>
        </w:rPr>
        <w:t>_________________________________________________                  ______________________________________________</w:t>
      </w:r>
    </w:p>
    <w:p w:rsidR="00D81A04" w:rsidRPr="00090C22" w:rsidRDefault="00D81A04" w:rsidP="009D1CF2">
      <w:pPr>
        <w:pStyle w:val="a9"/>
        <w:rPr>
          <w:i/>
          <w:sz w:val="18"/>
          <w:szCs w:val="18"/>
        </w:rPr>
      </w:pPr>
      <w:r w:rsidRPr="00090C22">
        <w:rPr>
          <w:i/>
          <w:sz w:val="18"/>
          <w:szCs w:val="18"/>
        </w:rPr>
        <w:t xml:space="preserve">                  (должность)                                                                                                                     (должность)</w:t>
      </w:r>
    </w:p>
    <w:p w:rsidR="00D81A04" w:rsidRPr="00090C22" w:rsidRDefault="00D81A04" w:rsidP="009D1CF2">
      <w:pPr>
        <w:pStyle w:val="a9"/>
        <w:rPr>
          <w:i/>
          <w:sz w:val="18"/>
          <w:szCs w:val="18"/>
        </w:rPr>
      </w:pPr>
    </w:p>
    <w:p w:rsidR="00D81A04" w:rsidRPr="00090C22" w:rsidRDefault="00D81A04" w:rsidP="009D1CF2">
      <w:pPr>
        <w:rPr>
          <w:snapToGrid w:val="0"/>
          <w:sz w:val="18"/>
          <w:szCs w:val="18"/>
        </w:rPr>
      </w:pPr>
      <w:r w:rsidRPr="00090C22">
        <w:rPr>
          <w:sz w:val="18"/>
          <w:szCs w:val="18"/>
        </w:rPr>
        <w:t>______________ /</w:t>
      </w:r>
      <w:proofErr w:type="spellStart"/>
      <w:r w:rsidRPr="00090C22">
        <w:rPr>
          <w:sz w:val="18"/>
          <w:szCs w:val="18"/>
        </w:rPr>
        <w:t>В.А.Остряков</w:t>
      </w:r>
      <w:proofErr w:type="spellEnd"/>
      <w:r w:rsidRPr="00090C22">
        <w:rPr>
          <w:sz w:val="18"/>
          <w:szCs w:val="18"/>
        </w:rPr>
        <w:t xml:space="preserve">/                     </w:t>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t xml:space="preserve"> _______________/                             /</w:t>
      </w:r>
    </w:p>
    <w:p w:rsidR="00D107A6" w:rsidRPr="00090C22" w:rsidRDefault="00D107A6" w:rsidP="009D1CF2">
      <w:pPr>
        <w:keepNext/>
        <w:rPr>
          <w:i/>
          <w:sz w:val="18"/>
          <w:szCs w:val="18"/>
        </w:rPr>
      </w:pPr>
      <w:r w:rsidRPr="00090C22">
        <w:rPr>
          <w:i/>
          <w:sz w:val="18"/>
          <w:szCs w:val="18"/>
        </w:rPr>
        <w:t xml:space="preserve">                  </w:t>
      </w:r>
    </w:p>
    <w:p w:rsidR="00D107A6" w:rsidRPr="00090C22" w:rsidRDefault="00D107A6" w:rsidP="009D1CF2">
      <w:pPr>
        <w:jc w:val="right"/>
        <w:rPr>
          <w:b/>
          <w:sz w:val="18"/>
          <w:szCs w:val="18"/>
        </w:rPr>
      </w:pPr>
      <w:r w:rsidRPr="00090C22">
        <w:rPr>
          <w:b/>
          <w:sz w:val="18"/>
          <w:szCs w:val="18"/>
        </w:rPr>
        <w:br w:type="page"/>
      </w:r>
    </w:p>
    <w:p w:rsidR="00D107A6" w:rsidRPr="00090C22" w:rsidRDefault="00D107A6" w:rsidP="009D1CF2">
      <w:pPr>
        <w:jc w:val="right"/>
        <w:rPr>
          <w:b/>
          <w:sz w:val="18"/>
          <w:szCs w:val="18"/>
        </w:rPr>
      </w:pPr>
      <w:r w:rsidRPr="00090C22">
        <w:rPr>
          <w:b/>
          <w:sz w:val="18"/>
          <w:szCs w:val="18"/>
        </w:rPr>
        <w:t xml:space="preserve">Приложение №1 </w:t>
      </w:r>
    </w:p>
    <w:p w:rsidR="00D107A6" w:rsidRPr="00090C22" w:rsidRDefault="00D107A6" w:rsidP="009D1CF2">
      <w:pPr>
        <w:jc w:val="right"/>
        <w:rPr>
          <w:b/>
          <w:sz w:val="18"/>
          <w:szCs w:val="18"/>
        </w:rPr>
      </w:pPr>
      <w:r w:rsidRPr="00090C22">
        <w:rPr>
          <w:b/>
          <w:sz w:val="18"/>
          <w:szCs w:val="18"/>
        </w:rPr>
        <w:t xml:space="preserve">к договору поставки № _____ / _____ </w:t>
      </w:r>
    </w:p>
    <w:p w:rsidR="00D107A6" w:rsidRPr="00090C22" w:rsidRDefault="00D107A6" w:rsidP="009D1CF2">
      <w:pPr>
        <w:jc w:val="right"/>
        <w:rPr>
          <w:b/>
          <w:sz w:val="18"/>
          <w:szCs w:val="18"/>
        </w:rPr>
      </w:pPr>
      <w:r w:rsidRPr="00090C22">
        <w:rPr>
          <w:b/>
          <w:sz w:val="18"/>
          <w:szCs w:val="18"/>
        </w:rPr>
        <w:t xml:space="preserve">от </w:t>
      </w:r>
      <w:r w:rsidRPr="00090C22">
        <w:rPr>
          <w:sz w:val="18"/>
          <w:szCs w:val="18"/>
        </w:rPr>
        <w:t xml:space="preserve">«_____» ____________ </w:t>
      </w:r>
      <w:r w:rsidRPr="00090C22">
        <w:rPr>
          <w:b/>
          <w:sz w:val="18"/>
          <w:szCs w:val="18"/>
        </w:rPr>
        <w:t>201   года</w:t>
      </w:r>
    </w:p>
    <w:p w:rsidR="00D107A6" w:rsidRPr="00090C22" w:rsidRDefault="00D107A6" w:rsidP="009D1CF2">
      <w:pPr>
        <w:ind w:left="284" w:right="-58"/>
        <w:jc w:val="right"/>
        <w:rPr>
          <w:b/>
          <w:sz w:val="18"/>
          <w:szCs w:val="18"/>
        </w:rPr>
      </w:pPr>
    </w:p>
    <w:p w:rsidR="00D107A6" w:rsidRPr="00090C22" w:rsidRDefault="002670C8" w:rsidP="009D1CF2">
      <w:pPr>
        <w:ind w:right="-58"/>
        <w:jc w:val="center"/>
        <w:rPr>
          <w:b/>
          <w:sz w:val="18"/>
          <w:szCs w:val="18"/>
        </w:rPr>
      </w:pPr>
      <w:r w:rsidRPr="00090C22">
        <w:rPr>
          <w:b/>
          <w:sz w:val="18"/>
          <w:szCs w:val="18"/>
        </w:rPr>
        <w:t>Порядок определения цены</w:t>
      </w:r>
    </w:p>
    <w:p w:rsidR="00D107A6" w:rsidRPr="00090C22" w:rsidRDefault="00D107A6" w:rsidP="009D1CF2">
      <w:pPr>
        <w:ind w:left="284" w:right="-58"/>
        <w:jc w:val="center"/>
        <w:rPr>
          <w:sz w:val="18"/>
          <w:szCs w:val="18"/>
        </w:rPr>
      </w:pPr>
      <w:r w:rsidRPr="00090C22">
        <w:rPr>
          <w:sz w:val="18"/>
          <w:szCs w:val="18"/>
        </w:rPr>
        <w:t>г. Санкт-Петербург</w:t>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t>« ___ » ________ 201  г.</w:t>
      </w:r>
    </w:p>
    <w:p w:rsidR="00D107A6" w:rsidRPr="00090C22" w:rsidRDefault="00D107A6" w:rsidP="009D1CF2">
      <w:pPr>
        <w:ind w:left="284" w:right="-58"/>
        <w:rPr>
          <w:sz w:val="18"/>
          <w:szCs w:val="18"/>
        </w:rPr>
      </w:pPr>
    </w:p>
    <w:p w:rsidR="00D107A6" w:rsidRPr="00090C22" w:rsidRDefault="00D107A6" w:rsidP="009D1CF2">
      <w:pPr>
        <w:ind w:left="284" w:right="-58" w:firstLine="436"/>
        <w:jc w:val="both"/>
        <w:rPr>
          <w:sz w:val="18"/>
          <w:szCs w:val="18"/>
        </w:rPr>
      </w:pPr>
      <w:r w:rsidRPr="00090C22">
        <w:rPr>
          <w:sz w:val="18"/>
          <w:szCs w:val="18"/>
        </w:rPr>
        <w:t xml:space="preserve">    _______________, </w:t>
      </w:r>
      <w:proofErr w:type="gramStart"/>
      <w:r w:rsidRPr="00090C22">
        <w:rPr>
          <w:sz w:val="18"/>
          <w:szCs w:val="18"/>
        </w:rPr>
        <w:t>именуемое</w:t>
      </w:r>
      <w:proofErr w:type="gramEnd"/>
      <w:r w:rsidRPr="00090C22">
        <w:rPr>
          <w:sz w:val="18"/>
          <w:szCs w:val="18"/>
        </w:rPr>
        <w:t xml:space="preserve"> в дальнейшем Покупатель, в лице ______________________________, действующего на основании ______________, </w:t>
      </w:r>
    </w:p>
    <w:p w:rsidR="00D107A6" w:rsidRPr="00090C22" w:rsidRDefault="00D107A6" w:rsidP="009D1CF2">
      <w:pPr>
        <w:ind w:left="284" w:right="-58"/>
        <w:jc w:val="both"/>
        <w:rPr>
          <w:sz w:val="18"/>
          <w:szCs w:val="18"/>
        </w:rPr>
      </w:pPr>
      <w:r w:rsidRPr="00090C22">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2670C8" w:rsidRPr="00090C22" w:rsidRDefault="0070763B" w:rsidP="009D1CF2">
      <w:pPr>
        <w:ind w:left="284" w:right="-58"/>
        <w:jc w:val="both"/>
        <w:rPr>
          <w:sz w:val="18"/>
          <w:szCs w:val="18"/>
        </w:rPr>
      </w:pPr>
      <w:r w:rsidRPr="00090C22">
        <w:rPr>
          <w:sz w:val="18"/>
          <w:szCs w:val="18"/>
        </w:rPr>
        <w:tab/>
        <w:t>Согласовать формулу цены лома цветных металлов:</w:t>
      </w:r>
    </w:p>
    <w:p w:rsidR="002670C8" w:rsidRPr="00090C22" w:rsidRDefault="002670C8" w:rsidP="009D1CF2">
      <w:pPr>
        <w:ind w:firstLine="540"/>
        <w:jc w:val="center"/>
        <w:rPr>
          <w:bCs/>
          <w:sz w:val="18"/>
          <w:szCs w:val="18"/>
        </w:rPr>
      </w:pPr>
      <w:r w:rsidRPr="00090C22">
        <w:rPr>
          <w:bCs/>
          <w:sz w:val="18"/>
          <w:szCs w:val="18"/>
        </w:rPr>
        <w:t>Формула цены лома:</w:t>
      </w:r>
    </w:p>
    <w:p w:rsidR="002670C8" w:rsidRPr="00090C22" w:rsidRDefault="002670C8" w:rsidP="009D1CF2">
      <w:pPr>
        <w:ind w:firstLine="540"/>
        <w:jc w:val="center"/>
        <w:rPr>
          <w:bCs/>
          <w:sz w:val="18"/>
          <w:szCs w:val="18"/>
        </w:rPr>
      </w:pPr>
    </w:p>
    <w:p w:rsidR="002670C8" w:rsidRPr="00090C22" w:rsidRDefault="002670C8" w:rsidP="009D1CF2">
      <w:pPr>
        <w:ind w:firstLine="540"/>
        <w:jc w:val="center"/>
        <w:rPr>
          <w:bCs/>
          <w:sz w:val="18"/>
          <w:szCs w:val="18"/>
        </w:rPr>
      </w:pPr>
      <m:oMath>
        <m:r>
          <m:rPr>
            <m:sty m:val="p"/>
          </m:rPr>
          <w:rPr>
            <w:rFonts w:ascii="Cambria Math" w:hAnsi="Cambria Math"/>
            <w:sz w:val="18"/>
            <w:szCs w:val="18"/>
          </w:rPr>
          <m:t>Ц =</m:t>
        </m:r>
        <m:d>
          <m:dPr>
            <m:ctrlPr>
              <w:rPr>
                <w:rFonts w:ascii="Cambria Math" w:hAnsi="Cambria Math"/>
                <w:bCs/>
                <w:sz w:val="18"/>
                <w:szCs w:val="18"/>
              </w:rPr>
            </m:ctrlPr>
          </m:dPr>
          <m:e>
            <m:sSubSup>
              <m:sSubSupPr>
                <m:ctrlPr>
                  <w:rPr>
                    <w:rFonts w:ascii="Cambria Math" w:hAnsi="Cambria Math"/>
                    <w:bCs/>
                    <w:sz w:val="18"/>
                    <w:szCs w:val="18"/>
                  </w:rPr>
                </m:ctrlPr>
              </m:sSubSupPr>
              <m:e>
                <m:r>
                  <m:rPr>
                    <m:sty m:val="p"/>
                  </m:rPr>
                  <w:rPr>
                    <w:rFonts w:ascii="Cambria Math" w:hAnsi="Cambria Math"/>
                    <w:sz w:val="18"/>
                    <w:szCs w:val="18"/>
                  </w:rPr>
                  <m:t>Ц</m:t>
                </m:r>
              </m:e>
              <m:sub/>
              <m:sup>
                <m:r>
                  <m:rPr>
                    <m:sty m:val="p"/>
                  </m:rPr>
                  <w:rPr>
                    <w:rFonts w:ascii="Cambria Math" w:hAnsi="Cambria Math"/>
                    <w:sz w:val="18"/>
                    <w:szCs w:val="18"/>
                  </w:rPr>
                  <m:t>руб</m:t>
                </m:r>
              </m:sup>
            </m:sSubSup>
            <m:r>
              <m:rPr>
                <m:sty m:val="p"/>
              </m:rPr>
              <w:rPr>
                <w:rFonts w:ascii="Cambria Math" w:hAnsi="Cambria Math"/>
                <w:sz w:val="18"/>
                <w:szCs w:val="18"/>
              </w:rPr>
              <m:t>-D1</m:t>
            </m:r>
          </m:e>
        </m:d>
        <m:r>
          <m:rPr>
            <m:sty m:val="p"/>
          </m:rPr>
          <w:rPr>
            <w:rFonts w:ascii="Cambria Math" w:hAnsi="Cambria Math"/>
            <w:sz w:val="18"/>
            <w:szCs w:val="18"/>
          </w:rPr>
          <m:t xml:space="preserve">* </m:t>
        </m:r>
        <m:f>
          <m:fPr>
            <m:ctrlPr>
              <w:rPr>
                <w:rFonts w:ascii="Cambria Math" w:hAnsi="Cambria Math"/>
                <w:bCs/>
                <w:sz w:val="18"/>
                <w:szCs w:val="18"/>
              </w:rPr>
            </m:ctrlPr>
          </m:fPr>
          <m:num>
            <m:r>
              <m:rPr>
                <m:sty m:val="p"/>
              </m:rPr>
              <w:rPr>
                <w:rFonts w:ascii="Cambria Math" w:hAnsi="Cambria Math"/>
                <w:sz w:val="18"/>
                <w:szCs w:val="18"/>
              </w:rPr>
              <m:t>100-D2</m:t>
            </m:r>
          </m:num>
          <m:den>
            <m:r>
              <m:rPr>
                <m:sty m:val="p"/>
              </m:rPr>
              <w:rPr>
                <w:rFonts w:ascii="Cambria Math" w:hAnsi="Cambria Math"/>
                <w:sz w:val="18"/>
                <w:szCs w:val="18"/>
              </w:rPr>
              <m:t>100</m:t>
            </m:r>
          </m:den>
        </m:f>
      </m:oMath>
      <w:r w:rsidRPr="00090C22">
        <w:rPr>
          <w:bCs/>
          <w:sz w:val="18"/>
          <w:szCs w:val="18"/>
        </w:rPr>
        <w:t>,</w:t>
      </w:r>
    </w:p>
    <w:p w:rsidR="002670C8" w:rsidRPr="00090C22" w:rsidRDefault="002670C8" w:rsidP="009D1CF2">
      <w:pPr>
        <w:ind w:firstLine="540"/>
        <w:jc w:val="both"/>
        <w:rPr>
          <w:bCs/>
          <w:sz w:val="18"/>
          <w:szCs w:val="18"/>
        </w:rPr>
      </w:pPr>
      <w:r w:rsidRPr="00090C22">
        <w:rPr>
          <w:bCs/>
          <w:sz w:val="18"/>
          <w:szCs w:val="18"/>
        </w:rPr>
        <w:t xml:space="preserve">где </w:t>
      </w:r>
    </w:p>
    <w:p w:rsidR="002670C8" w:rsidRPr="0098207D" w:rsidRDefault="00E067FD" w:rsidP="009D1CF2">
      <w:pPr>
        <w:ind w:firstLine="540"/>
        <w:jc w:val="both"/>
        <w:rPr>
          <w:bCs/>
          <w:sz w:val="18"/>
          <w:szCs w:val="18"/>
        </w:rPr>
      </w:pPr>
      <m:oMath>
        <m:sSubSup>
          <m:sSubSupPr>
            <m:ctrlPr>
              <w:rPr>
                <w:rFonts w:ascii="Cambria Math" w:hAnsi="Cambria Math"/>
                <w:bCs/>
                <w:sz w:val="18"/>
                <w:szCs w:val="18"/>
              </w:rPr>
            </m:ctrlPr>
          </m:sSubSupPr>
          <m:e>
            <m:r>
              <m:rPr>
                <m:sty m:val="p"/>
              </m:rPr>
              <w:rPr>
                <w:rFonts w:ascii="Cambria Math" w:hAnsi="Cambria Math"/>
                <w:sz w:val="18"/>
                <w:szCs w:val="18"/>
              </w:rPr>
              <m:t>Ц</m:t>
            </m:r>
          </m:e>
          <m:sub/>
          <m:sup>
            <m:r>
              <m:rPr>
                <m:sty m:val="p"/>
              </m:rPr>
              <w:rPr>
                <w:rFonts w:ascii="Cambria Math" w:hAnsi="Cambria Math"/>
                <w:sz w:val="18"/>
                <w:szCs w:val="18"/>
              </w:rPr>
              <m:t>руб</m:t>
            </m:r>
          </m:sup>
        </m:sSubSup>
      </m:oMath>
      <w:r w:rsidR="002670C8" w:rsidRPr="00090C22">
        <w:rPr>
          <w:bCs/>
          <w:sz w:val="18"/>
          <w:szCs w:val="18"/>
        </w:rPr>
        <w:t xml:space="preserve"> – </w:t>
      </w:r>
      <w:r w:rsidR="0098207D" w:rsidRPr="0098207D">
        <w:rPr>
          <w:bCs/>
          <w:sz w:val="18"/>
          <w:szCs w:val="18"/>
        </w:rPr>
        <w:t>Цена соответствующего вида металла биржи (Лондонская биржа цветных металлов - https://www.lme.com) в рублях (согласно курсу ЦБ на 26.06.2019) за 1 тонну</w:t>
      </w:r>
    </w:p>
    <w:p w:rsidR="002670C8" w:rsidRPr="00090C22" w:rsidRDefault="002670C8" w:rsidP="009D1CF2">
      <w:pPr>
        <w:ind w:firstLine="540"/>
        <w:jc w:val="both"/>
        <w:rPr>
          <w:bCs/>
          <w:sz w:val="18"/>
          <w:szCs w:val="18"/>
        </w:rPr>
      </w:pPr>
      <m:oMath>
        <m:r>
          <m:rPr>
            <m:sty m:val="p"/>
          </m:rPr>
          <w:rPr>
            <w:rFonts w:ascii="Cambria Math" w:hAnsi="Cambria Math"/>
            <w:sz w:val="18"/>
            <w:szCs w:val="18"/>
          </w:rPr>
          <m:t>D1</m:t>
        </m:r>
      </m:oMath>
      <w:r w:rsidRPr="0098207D">
        <w:rPr>
          <w:bCs/>
          <w:sz w:val="18"/>
          <w:szCs w:val="18"/>
        </w:rPr>
        <w:t xml:space="preserve"> – величина дисконта в абсолютном выражении (в рублях);</w:t>
      </w:r>
    </w:p>
    <w:p w:rsidR="002670C8" w:rsidRPr="00090C22" w:rsidRDefault="002670C8" w:rsidP="009D1CF2">
      <w:pPr>
        <w:ind w:firstLine="540"/>
        <w:jc w:val="both"/>
        <w:rPr>
          <w:bCs/>
          <w:sz w:val="18"/>
          <w:szCs w:val="18"/>
        </w:rPr>
      </w:pPr>
      <m:oMath>
        <m:r>
          <m:rPr>
            <m:sty m:val="p"/>
          </m:rPr>
          <w:rPr>
            <w:rFonts w:ascii="Cambria Math" w:hAnsi="Cambria Math"/>
            <w:sz w:val="18"/>
            <w:szCs w:val="18"/>
          </w:rPr>
          <m:t>D2</m:t>
        </m:r>
      </m:oMath>
      <w:r w:rsidRPr="00090C22">
        <w:rPr>
          <w:bCs/>
          <w:sz w:val="18"/>
          <w:szCs w:val="18"/>
        </w:rPr>
        <w:t>– величина дисконта в относительном выражении (в процентах) на вид отхода соответствующей категории металла;</w:t>
      </w:r>
    </w:p>
    <w:p w:rsidR="002670C8" w:rsidRPr="00090C22" w:rsidRDefault="002670C8" w:rsidP="009D1CF2">
      <w:pPr>
        <w:ind w:firstLine="540"/>
        <w:jc w:val="both"/>
        <w:rPr>
          <w:bCs/>
          <w:sz w:val="18"/>
          <w:szCs w:val="18"/>
        </w:rPr>
      </w:pPr>
      <w:r w:rsidRPr="00090C22">
        <w:rPr>
          <w:bCs/>
          <w:sz w:val="18"/>
          <w:szCs w:val="18"/>
        </w:rPr>
        <w:t>Коэффициенты D:</w:t>
      </w:r>
    </w:p>
    <w:tbl>
      <w:tblPr>
        <w:tblStyle w:val="aff1"/>
        <w:tblW w:w="0" w:type="auto"/>
        <w:tblLook w:val="04A0" w:firstRow="1" w:lastRow="0" w:firstColumn="1" w:lastColumn="0" w:noHBand="0" w:noVBand="1"/>
      </w:tblPr>
      <w:tblGrid>
        <w:gridCol w:w="593"/>
        <w:gridCol w:w="3459"/>
        <w:gridCol w:w="2715"/>
        <w:gridCol w:w="2629"/>
      </w:tblGrid>
      <w:tr w:rsidR="002670C8" w:rsidRPr="00090C22" w:rsidTr="00D770F7">
        <w:tc>
          <w:tcPr>
            <w:tcW w:w="593" w:type="dxa"/>
          </w:tcPr>
          <w:p w:rsidR="002670C8" w:rsidRPr="00090C22" w:rsidRDefault="002670C8" w:rsidP="009D1CF2">
            <w:pPr>
              <w:tabs>
                <w:tab w:val="left" w:pos="567"/>
                <w:tab w:val="left" w:pos="7230"/>
              </w:tabs>
              <w:jc w:val="both"/>
              <w:rPr>
                <w:sz w:val="18"/>
                <w:szCs w:val="18"/>
              </w:rPr>
            </w:pPr>
            <w:r w:rsidRPr="00090C22">
              <w:rPr>
                <w:sz w:val="18"/>
                <w:szCs w:val="18"/>
              </w:rPr>
              <w:t>№ п.п.</w:t>
            </w:r>
          </w:p>
        </w:tc>
        <w:tc>
          <w:tcPr>
            <w:tcW w:w="3459" w:type="dxa"/>
          </w:tcPr>
          <w:p w:rsidR="002670C8" w:rsidRPr="00090C22" w:rsidRDefault="002670C8" w:rsidP="009D1CF2">
            <w:pPr>
              <w:tabs>
                <w:tab w:val="left" w:pos="567"/>
                <w:tab w:val="left" w:pos="7230"/>
              </w:tabs>
              <w:jc w:val="both"/>
              <w:rPr>
                <w:sz w:val="18"/>
                <w:szCs w:val="18"/>
              </w:rPr>
            </w:pPr>
            <w:r w:rsidRPr="00090C22">
              <w:rPr>
                <w:sz w:val="18"/>
                <w:szCs w:val="18"/>
              </w:rPr>
              <w:t>Категория Товара</w:t>
            </w:r>
          </w:p>
        </w:tc>
        <w:tc>
          <w:tcPr>
            <w:tcW w:w="2715" w:type="dxa"/>
            <w:vAlign w:val="center"/>
          </w:tcPr>
          <w:p w:rsidR="002670C8" w:rsidRPr="00090C22" w:rsidRDefault="00AC73B8"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sz w:val="18"/>
                <w:szCs w:val="18"/>
                <w:lang w:val="en-US"/>
              </w:rPr>
              <w:t xml:space="preserve"> </w:t>
            </w:r>
            <w:r w:rsidR="002670C8" w:rsidRPr="00090C22">
              <w:rPr>
                <w:sz w:val="18"/>
                <w:szCs w:val="18"/>
              </w:rPr>
              <w:t>(в рублях)</w:t>
            </w:r>
            <w:r w:rsidR="00090C22">
              <w:rPr>
                <w:sz w:val="18"/>
                <w:szCs w:val="18"/>
              </w:rPr>
              <w:t>*</w:t>
            </w:r>
          </w:p>
        </w:tc>
        <w:tc>
          <w:tcPr>
            <w:tcW w:w="2629" w:type="dxa"/>
            <w:vAlign w:val="center"/>
          </w:tcPr>
          <w:p w:rsidR="002670C8" w:rsidRPr="00090C22" w:rsidRDefault="00AC73B8"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sz w:val="18"/>
                <w:szCs w:val="18"/>
              </w:rPr>
              <w:t xml:space="preserve"> </w:t>
            </w:r>
            <w:r w:rsidR="002670C8" w:rsidRPr="00090C22">
              <w:rPr>
                <w:sz w:val="18"/>
                <w:szCs w:val="18"/>
              </w:rPr>
              <w:t>(в процентах)</w:t>
            </w:r>
            <w:r w:rsidR="00090C22">
              <w:rPr>
                <w:sz w:val="18"/>
                <w:szCs w:val="18"/>
              </w:rPr>
              <w:t>*</w:t>
            </w:r>
          </w:p>
        </w:tc>
      </w:tr>
      <w:tr w:rsidR="00D770F7" w:rsidRPr="00090C22" w:rsidTr="00D770F7">
        <w:trPr>
          <w:trHeight w:val="101"/>
        </w:trPr>
        <w:tc>
          <w:tcPr>
            <w:tcW w:w="593" w:type="dxa"/>
          </w:tcPr>
          <w:p w:rsidR="00D770F7" w:rsidRPr="00090C22" w:rsidRDefault="00D770F7" w:rsidP="009D1CF2">
            <w:pPr>
              <w:tabs>
                <w:tab w:val="left" w:pos="567"/>
                <w:tab w:val="left" w:pos="7230"/>
              </w:tabs>
              <w:jc w:val="both"/>
              <w:rPr>
                <w:sz w:val="18"/>
                <w:szCs w:val="18"/>
              </w:rPr>
            </w:pPr>
            <w:r w:rsidRPr="00090C22">
              <w:rPr>
                <w:sz w:val="18"/>
                <w:szCs w:val="18"/>
              </w:rPr>
              <w:t>1.</w:t>
            </w:r>
          </w:p>
        </w:tc>
        <w:tc>
          <w:tcPr>
            <w:tcW w:w="3459" w:type="dxa"/>
            <w:vAlign w:val="center"/>
          </w:tcPr>
          <w:p w:rsidR="00D770F7" w:rsidRPr="00090C22" w:rsidRDefault="00D770F7" w:rsidP="009D1CF2">
            <w:pPr>
              <w:rPr>
                <w:sz w:val="18"/>
                <w:szCs w:val="18"/>
              </w:rPr>
            </w:pPr>
            <w:r w:rsidRPr="00090C22">
              <w:rPr>
                <w:sz w:val="18"/>
                <w:szCs w:val="18"/>
              </w:rPr>
              <w:t>А-1-2 Медь (кусок)</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jc w:val="both"/>
              <w:rPr>
                <w:sz w:val="18"/>
                <w:szCs w:val="18"/>
              </w:rPr>
            </w:pPr>
            <w:r w:rsidRPr="00090C22">
              <w:rPr>
                <w:sz w:val="18"/>
                <w:szCs w:val="18"/>
              </w:rPr>
              <w:t>2.</w:t>
            </w:r>
          </w:p>
        </w:tc>
        <w:tc>
          <w:tcPr>
            <w:tcW w:w="3459" w:type="dxa"/>
            <w:vAlign w:val="center"/>
          </w:tcPr>
          <w:p w:rsidR="00D770F7" w:rsidRPr="00090C22" w:rsidRDefault="00D770F7" w:rsidP="009D1CF2">
            <w:pPr>
              <w:rPr>
                <w:sz w:val="18"/>
                <w:szCs w:val="18"/>
              </w:rPr>
            </w:pPr>
            <w:r w:rsidRPr="00090C22">
              <w:rPr>
                <w:sz w:val="18"/>
                <w:szCs w:val="18"/>
              </w:rPr>
              <w:t>А-2-2 Медь (</w:t>
            </w:r>
            <w:proofErr w:type="spellStart"/>
            <w:r w:rsidRPr="00090C22">
              <w:rPr>
                <w:sz w:val="18"/>
                <w:szCs w:val="18"/>
              </w:rPr>
              <w:t>микс</w:t>
            </w:r>
            <w:proofErr w:type="spellEnd"/>
            <w:r w:rsidRPr="00090C22">
              <w:rPr>
                <w:sz w:val="18"/>
                <w:szCs w:val="18"/>
              </w:rPr>
              <w:t>)</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3.</w:t>
            </w:r>
          </w:p>
        </w:tc>
        <w:tc>
          <w:tcPr>
            <w:tcW w:w="3459" w:type="dxa"/>
            <w:vAlign w:val="center"/>
          </w:tcPr>
          <w:p w:rsidR="00D770F7" w:rsidRPr="00090C22" w:rsidRDefault="00D770F7" w:rsidP="009D1CF2">
            <w:pPr>
              <w:rPr>
                <w:sz w:val="18"/>
                <w:szCs w:val="18"/>
              </w:rPr>
            </w:pPr>
            <w:r w:rsidRPr="00090C22">
              <w:rPr>
                <w:sz w:val="18"/>
                <w:szCs w:val="18"/>
              </w:rPr>
              <w:t>Б-1-3 Медь (стружка)</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4.</w:t>
            </w:r>
          </w:p>
        </w:tc>
        <w:tc>
          <w:tcPr>
            <w:tcW w:w="3459" w:type="dxa"/>
            <w:vAlign w:val="center"/>
          </w:tcPr>
          <w:p w:rsidR="00D770F7" w:rsidRPr="00090C22" w:rsidRDefault="00D770F7" w:rsidP="009D1CF2">
            <w:pPr>
              <w:rPr>
                <w:sz w:val="18"/>
                <w:szCs w:val="18"/>
              </w:rPr>
            </w:pPr>
            <w:r w:rsidRPr="00090C22">
              <w:rPr>
                <w:sz w:val="18"/>
                <w:szCs w:val="18"/>
              </w:rPr>
              <w:t>А-3-2 Латунь</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5.</w:t>
            </w:r>
          </w:p>
        </w:tc>
        <w:tc>
          <w:tcPr>
            <w:tcW w:w="3459" w:type="dxa"/>
            <w:vAlign w:val="center"/>
          </w:tcPr>
          <w:p w:rsidR="00D770F7" w:rsidRPr="00090C22" w:rsidRDefault="00D770F7" w:rsidP="009D1CF2">
            <w:pPr>
              <w:rPr>
                <w:sz w:val="18"/>
                <w:szCs w:val="18"/>
              </w:rPr>
            </w:pPr>
            <w:r w:rsidRPr="00090C22">
              <w:rPr>
                <w:sz w:val="18"/>
                <w:szCs w:val="18"/>
              </w:rPr>
              <w:t>Б-3-3 Медь, латунь, бронза (стружка)</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6.</w:t>
            </w:r>
          </w:p>
        </w:tc>
        <w:tc>
          <w:tcPr>
            <w:tcW w:w="3459" w:type="dxa"/>
            <w:vAlign w:val="center"/>
          </w:tcPr>
          <w:p w:rsidR="00D770F7" w:rsidRPr="00090C22" w:rsidRDefault="00D770F7" w:rsidP="009D1CF2">
            <w:pPr>
              <w:rPr>
                <w:sz w:val="18"/>
                <w:szCs w:val="18"/>
              </w:rPr>
            </w:pPr>
            <w:r w:rsidRPr="00090C22">
              <w:rPr>
                <w:sz w:val="18"/>
                <w:szCs w:val="18"/>
              </w:rPr>
              <w:t>А-1-2 Алюминий электротехнический</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Al</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Al</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7.</w:t>
            </w:r>
          </w:p>
        </w:tc>
        <w:tc>
          <w:tcPr>
            <w:tcW w:w="3459" w:type="dxa"/>
            <w:vAlign w:val="center"/>
          </w:tcPr>
          <w:p w:rsidR="00D770F7" w:rsidRPr="00090C22" w:rsidRDefault="00D770F7" w:rsidP="009D1CF2">
            <w:pPr>
              <w:rPr>
                <w:sz w:val="18"/>
                <w:szCs w:val="18"/>
              </w:rPr>
            </w:pPr>
            <w:r w:rsidRPr="00090C22">
              <w:rPr>
                <w:sz w:val="18"/>
                <w:szCs w:val="18"/>
              </w:rPr>
              <w:t>А-10-2 Алюминий</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Al</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Al</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8.</w:t>
            </w:r>
          </w:p>
        </w:tc>
        <w:tc>
          <w:tcPr>
            <w:tcW w:w="3459" w:type="dxa"/>
            <w:vAlign w:val="center"/>
          </w:tcPr>
          <w:p w:rsidR="00D770F7" w:rsidRPr="00090C22" w:rsidRDefault="00D770F7" w:rsidP="009D1CF2">
            <w:pPr>
              <w:rPr>
                <w:sz w:val="18"/>
                <w:szCs w:val="18"/>
              </w:rPr>
            </w:pPr>
            <w:r w:rsidRPr="00090C22">
              <w:rPr>
                <w:sz w:val="18"/>
                <w:szCs w:val="18"/>
              </w:rPr>
              <w:t>Б-10-5 Алюминий (стружка)</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Al</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Al</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9.</w:t>
            </w:r>
          </w:p>
        </w:tc>
        <w:tc>
          <w:tcPr>
            <w:tcW w:w="3459" w:type="dxa"/>
            <w:vAlign w:val="center"/>
          </w:tcPr>
          <w:p w:rsidR="00D770F7" w:rsidRPr="00090C22" w:rsidRDefault="00D770F7" w:rsidP="009D1CF2">
            <w:pPr>
              <w:ind w:right="-58"/>
              <w:rPr>
                <w:sz w:val="18"/>
                <w:szCs w:val="18"/>
              </w:rPr>
            </w:pPr>
            <w:r w:rsidRPr="00090C22">
              <w:rPr>
                <w:sz w:val="18"/>
                <w:szCs w:val="18"/>
              </w:rPr>
              <w:t xml:space="preserve">Ж-2-2 Сложный лом </w:t>
            </w:r>
          </w:p>
          <w:p w:rsidR="00D770F7" w:rsidRPr="00090C22" w:rsidRDefault="00D770F7" w:rsidP="009D1CF2">
            <w:pPr>
              <w:rPr>
                <w:sz w:val="18"/>
                <w:szCs w:val="18"/>
              </w:rPr>
            </w:pPr>
            <w:r w:rsidRPr="00090C22">
              <w:rPr>
                <w:sz w:val="18"/>
                <w:szCs w:val="18"/>
              </w:rPr>
              <w:t>(кабель с медной жилой)</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 xml:space="preserve">Cu </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 xml:space="preserve">Cu </w:t>
            </w:r>
            <w:r w:rsidRPr="00090C22">
              <w:rPr>
                <w:sz w:val="18"/>
                <w:szCs w:val="18"/>
              </w:rPr>
              <w:t xml:space="preserve"> (в процентах)</w:t>
            </w:r>
          </w:p>
        </w:tc>
      </w:tr>
      <w:tr w:rsidR="00D770F7" w:rsidRPr="00090C22" w:rsidTr="00D770F7">
        <w:tc>
          <w:tcPr>
            <w:tcW w:w="593" w:type="dxa"/>
          </w:tcPr>
          <w:p w:rsidR="00D770F7" w:rsidRPr="00090C22" w:rsidRDefault="00D770F7" w:rsidP="009D1CF2">
            <w:pPr>
              <w:tabs>
                <w:tab w:val="left" w:pos="567"/>
                <w:tab w:val="left" w:pos="7230"/>
              </w:tabs>
              <w:jc w:val="both"/>
              <w:rPr>
                <w:sz w:val="18"/>
                <w:szCs w:val="18"/>
              </w:rPr>
            </w:pPr>
            <w:r w:rsidRPr="00090C22">
              <w:rPr>
                <w:sz w:val="18"/>
                <w:szCs w:val="18"/>
              </w:rPr>
              <w:t>10.</w:t>
            </w:r>
          </w:p>
        </w:tc>
        <w:tc>
          <w:tcPr>
            <w:tcW w:w="3459" w:type="dxa"/>
            <w:vAlign w:val="center"/>
          </w:tcPr>
          <w:p w:rsidR="00D770F7" w:rsidRPr="00090C22" w:rsidRDefault="00D770F7" w:rsidP="009D1CF2">
            <w:pPr>
              <w:ind w:right="-58"/>
              <w:rPr>
                <w:sz w:val="18"/>
                <w:szCs w:val="18"/>
              </w:rPr>
            </w:pPr>
            <w:r w:rsidRPr="00090C22">
              <w:rPr>
                <w:sz w:val="18"/>
                <w:szCs w:val="18"/>
              </w:rPr>
              <w:t xml:space="preserve">Ж-1-2 Сложный лом </w:t>
            </w:r>
          </w:p>
          <w:p w:rsidR="00D770F7" w:rsidRPr="00090C22" w:rsidRDefault="00D770F7" w:rsidP="009D1CF2">
            <w:pPr>
              <w:rPr>
                <w:sz w:val="18"/>
                <w:szCs w:val="18"/>
              </w:rPr>
            </w:pPr>
            <w:r w:rsidRPr="00090C22">
              <w:rPr>
                <w:sz w:val="18"/>
                <w:szCs w:val="18"/>
              </w:rPr>
              <w:t>(кабель с алюминиевой жилой)</w:t>
            </w:r>
          </w:p>
        </w:tc>
        <w:tc>
          <w:tcPr>
            <w:tcW w:w="2715"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lang w:val="en-US"/>
                </w:rPr>
                <m:t>D</m:t>
              </m:r>
              <m:r>
                <m:rPr>
                  <m:sty m:val="p"/>
                </m:rPr>
                <w:rPr>
                  <w:rFonts w:ascii="Cambria Math" w:hAnsi="Cambria Math"/>
                  <w:sz w:val="18"/>
                  <w:szCs w:val="18"/>
                </w:rPr>
                <m:t>1</m:t>
              </m:r>
            </m:oMath>
            <w:r w:rsidRPr="00090C22">
              <w:rPr>
                <w:b/>
                <w:bCs/>
                <w:sz w:val="18"/>
                <w:szCs w:val="18"/>
                <w:vertAlign w:val="subscript"/>
                <w:lang w:val="en-US"/>
              </w:rPr>
              <w:t>Al</w:t>
            </w:r>
            <w:r w:rsidRPr="00090C22">
              <w:rPr>
                <w:sz w:val="18"/>
                <w:szCs w:val="18"/>
                <w:lang w:val="en-US"/>
              </w:rPr>
              <w:t xml:space="preserve"> </w:t>
            </w:r>
            <w:r w:rsidRPr="00090C22">
              <w:rPr>
                <w:sz w:val="18"/>
                <w:szCs w:val="18"/>
              </w:rPr>
              <w:t>(в рублях)</w:t>
            </w:r>
          </w:p>
        </w:tc>
        <w:tc>
          <w:tcPr>
            <w:tcW w:w="2629" w:type="dxa"/>
            <w:vAlign w:val="center"/>
          </w:tcPr>
          <w:p w:rsidR="00D770F7" w:rsidRPr="00090C22" w:rsidRDefault="00D770F7" w:rsidP="00D770F7">
            <w:pPr>
              <w:tabs>
                <w:tab w:val="left" w:pos="567"/>
                <w:tab w:val="left" w:pos="7230"/>
              </w:tabs>
              <w:jc w:val="center"/>
              <w:rPr>
                <w:sz w:val="18"/>
                <w:szCs w:val="18"/>
              </w:rPr>
            </w:pPr>
            <m:oMath>
              <m:r>
                <m:rPr>
                  <m:sty m:val="p"/>
                </m:rPr>
                <w:rPr>
                  <w:rFonts w:ascii="Cambria Math" w:hAnsi="Cambria Math"/>
                  <w:sz w:val="18"/>
                  <w:szCs w:val="18"/>
                </w:rPr>
                <m:t>D2</m:t>
              </m:r>
            </m:oMath>
            <w:r w:rsidRPr="00090C22">
              <w:rPr>
                <w:b/>
                <w:bCs/>
                <w:sz w:val="18"/>
                <w:szCs w:val="18"/>
                <w:vertAlign w:val="subscript"/>
                <w:lang w:val="en-US"/>
              </w:rPr>
              <w:t>Al</w:t>
            </w:r>
            <w:r w:rsidRPr="00090C22">
              <w:rPr>
                <w:sz w:val="18"/>
                <w:szCs w:val="18"/>
              </w:rPr>
              <w:t xml:space="preserve"> (в процентах)</w:t>
            </w:r>
          </w:p>
        </w:tc>
      </w:tr>
    </w:tbl>
    <w:p w:rsidR="00AC73B8" w:rsidRDefault="00AC73B8" w:rsidP="009D1CF2">
      <w:pPr>
        <w:pStyle w:val="a7"/>
        <w:ind w:firstLine="540"/>
        <w:jc w:val="both"/>
        <w:rPr>
          <w:rFonts w:ascii="Times New Roman" w:hAnsi="Times New Roman"/>
          <w:b w:val="0"/>
          <w:bCs/>
          <w:sz w:val="18"/>
          <w:szCs w:val="18"/>
        </w:rPr>
      </w:pPr>
    </w:p>
    <w:p w:rsidR="00090C22" w:rsidRDefault="0098207D" w:rsidP="009D1CF2">
      <w:pPr>
        <w:pStyle w:val="a7"/>
        <w:ind w:firstLine="540"/>
        <w:jc w:val="both"/>
        <w:rPr>
          <w:rFonts w:ascii="Times New Roman" w:hAnsi="Times New Roman"/>
          <w:b w:val="0"/>
          <w:bCs/>
          <w:sz w:val="18"/>
          <w:szCs w:val="18"/>
        </w:rPr>
      </w:pPr>
      <w:r>
        <w:rPr>
          <w:rFonts w:ascii="Times New Roman" w:hAnsi="Times New Roman"/>
          <w:b w:val="0"/>
          <w:bCs/>
          <w:sz w:val="18"/>
          <w:szCs w:val="18"/>
        </w:rPr>
        <w:t>* - заполняется в соответствии с данными, предложенным победителем конкурса</w:t>
      </w:r>
    </w:p>
    <w:p w:rsidR="00090C22" w:rsidRPr="00090C22" w:rsidRDefault="00090C22" w:rsidP="009D1CF2">
      <w:pPr>
        <w:pStyle w:val="a7"/>
        <w:ind w:firstLine="540"/>
        <w:jc w:val="both"/>
        <w:rPr>
          <w:rFonts w:ascii="Times New Roman" w:hAnsi="Times New Roman"/>
          <w:b w:val="0"/>
          <w:bCs/>
          <w:sz w:val="18"/>
          <w:szCs w:val="18"/>
        </w:rPr>
      </w:pPr>
    </w:p>
    <w:p w:rsidR="002670C8" w:rsidRPr="00090C22" w:rsidRDefault="001037EC" w:rsidP="009D1CF2">
      <w:pPr>
        <w:pStyle w:val="a7"/>
        <w:ind w:firstLine="540"/>
        <w:jc w:val="both"/>
        <w:rPr>
          <w:rFonts w:ascii="Times New Roman" w:hAnsi="Times New Roman"/>
          <w:b w:val="0"/>
          <w:bCs/>
          <w:sz w:val="18"/>
          <w:szCs w:val="18"/>
        </w:rPr>
      </w:pPr>
      <w:r w:rsidRPr="00090C22">
        <w:rPr>
          <w:rFonts w:ascii="Times New Roman" w:hAnsi="Times New Roman"/>
          <w:b w:val="0"/>
          <w:bCs/>
          <w:sz w:val="18"/>
          <w:szCs w:val="18"/>
        </w:rPr>
        <w:t>Объемы Продукции, подлежащей реализации</w:t>
      </w:r>
      <w:r w:rsidR="002670C8" w:rsidRPr="00090C22">
        <w:rPr>
          <w:rFonts w:ascii="Times New Roman" w:hAnsi="Times New Roman"/>
          <w:b w:val="0"/>
          <w:bCs/>
          <w:sz w:val="18"/>
          <w:szCs w:val="18"/>
        </w:rPr>
        <w:t>:</w:t>
      </w:r>
    </w:p>
    <w:tbl>
      <w:tblPr>
        <w:tblW w:w="9303" w:type="dxa"/>
        <w:tblInd w:w="93" w:type="dxa"/>
        <w:tblLook w:val="04A0" w:firstRow="1" w:lastRow="0" w:firstColumn="1" w:lastColumn="0" w:noHBand="0" w:noVBand="1"/>
      </w:tblPr>
      <w:tblGrid>
        <w:gridCol w:w="760"/>
        <w:gridCol w:w="947"/>
        <w:gridCol w:w="2922"/>
        <w:gridCol w:w="2513"/>
        <w:gridCol w:w="2161"/>
      </w:tblGrid>
      <w:tr w:rsidR="002670C8" w:rsidRPr="00090C22" w:rsidTr="002F2163">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670C8" w:rsidRPr="00090C22" w:rsidRDefault="002670C8" w:rsidP="009D1CF2">
            <w:pPr>
              <w:jc w:val="center"/>
              <w:rPr>
                <w:sz w:val="18"/>
                <w:szCs w:val="18"/>
              </w:rPr>
            </w:pPr>
            <w:r w:rsidRPr="00090C22">
              <w:rPr>
                <w:sz w:val="18"/>
                <w:szCs w:val="18"/>
              </w:rPr>
              <w:t xml:space="preserve">№№ </w:t>
            </w:r>
            <w:r w:rsidRPr="00090C22">
              <w:rPr>
                <w:sz w:val="18"/>
                <w:szCs w:val="18"/>
              </w:rPr>
              <w:br/>
            </w:r>
            <w:proofErr w:type="gramStart"/>
            <w:r w:rsidRPr="00090C22">
              <w:rPr>
                <w:sz w:val="18"/>
                <w:szCs w:val="18"/>
              </w:rPr>
              <w:t>п</w:t>
            </w:r>
            <w:proofErr w:type="gramEnd"/>
            <w:r w:rsidRPr="00090C22">
              <w:rPr>
                <w:sz w:val="18"/>
                <w:szCs w:val="18"/>
              </w:rPr>
              <w:t>/п</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2670C8" w:rsidRPr="00090C22" w:rsidRDefault="002670C8" w:rsidP="009D1CF2">
            <w:pPr>
              <w:jc w:val="center"/>
              <w:rPr>
                <w:sz w:val="18"/>
                <w:szCs w:val="18"/>
              </w:rPr>
            </w:pPr>
            <w:r w:rsidRPr="00090C22">
              <w:rPr>
                <w:sz w:val="18"/>
                <w:szCs w:val="18"/>
              </w:rPr>
              <w:t>Вид лома</w:t>
            </w:r>
          </w:p>
        </w:tc>
        <w:tc>
          <w:tcPr>
            <w:tcW w:w="292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670C8" w:rsidRPr="00090C22" w:rsidRDefault="002670C8" w:rsidP="009D1CF2">
            <w:pPr>
              <w:jc w:val="center"/>
              <w:rPr>
                <w:sz w:val="18"/>
                <w:szCs w:val="18"/>
              </w:rPr>
            </w:pPr>
            <w:r w:rsidRPr="00090C22">
              <w:rPr>
                <w:sz w:val="18"/>
                <w:szCs w:val="18"/>
              </w:rPr>
              <w:t>Краткое описание вида лома цветных металлов</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0C8" w:rsidRPr="00090C22" w:rsidRDefault="002670C8" w:rsidP="009D1CF2">
            <w:pPr>
              <w:jc w:val="center"/>
              <w:rPr>
                <w:sz w:val="18"/>
                <w:szCs w:val="18"/>
              </w:rPr>
            </w:pPr>
            <w:r w:rsidRPr="00090C22">
              <w:rPr>
                <w:sz w:val="18"/>
                <w:szCs w:val="18"/>
              </w:rPr>
              <w:t xml:space="preserve">Структура </w:t>
            </w:r>
            <w:r w:rsidRPr="00090C22">
              <w:rPr>
                <w:sz w:val="18"/>
                <w:szCs w:val="18"/>
              </w:rPr>
              <w:br/>
              <w:t xml:space="preserve">образующегося лома и отходов цветных металлов, </w:t>
            </w:r>
            <w:proofErr w:type="spellStart"/>
            <w:r w:rsidRPr="00090C22">
              <w:rPr>
                <w:sz w:val="18"/>
                <w:szCs w:val="18"/>
              </w:rPr>
              <w:t>тн</w:t>
            </w:r>
            <w:proofErr w:type="spellEnd"/>
            <w:r w:rsidRPr="00090C22">
              <w:rPr>
                <w:sz w:val="18"/>
                <w:szCs w:val="18"/>
              </w:rPr>
              <w:t>.</w:t>
            </w:r>
          </w:p>
        </w:tc>
        <w:tc>
          <w:tcPr>
            <w:tcW w:w="2161" w:type="dxa"/>
            <w:tcBorders>
              <w:top w:val="single" w:sz="4" w:space="0" w:color="auto"/>
              <w:left w:val="single" w:sz="4" w:space="0" w:color="auto"/>
              <w:bottom w:val="single" w:sz="4" w:space="0" w:color="auto"/>
              <w:right w:val="single" w:sz="4" w:space="0" w:color="auto"/>
            </w:tcBorders>
          </w:tcPr>
          <w:p w:rsidR="002670C8" w:rsidRPr="00090C22" w:rsidRDefault="002670C8" w:rsidP="009D1CF2">
            <w:pPr>
              <w:jc w:val="center"/>
              <w:rPr>
                <w:sz w:val="18"/>
                <w:szCs w:val="18"/>
              </w:rPr>
            </w:pPr>
            <w:r w:rsidRPr="00090C22">
              <w:rPr>
                <w:sz w:val="18"/>
                <w:szCs w:val="18"/>
              </w:rPr>
              <w:t>Общая стоимость, рассчитанная с учетом коэффициентов и дисконтов, предложенных Участником, руб.</w:t>
            </w: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1</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А-1-2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Медь (кусок)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78.545</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2</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А-2-2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Медь (</w:t>
            </w:r>
            <w:proofErr w:type="spellStart"/>
            <w:r w:rsidRPr="00090C22">
              <w:rPr>
                <w:sz w:val="18"/>
                <w:szCs w:val="18"/>
              </w:rPr>
              <w:t>микс</w:t>
            </w:r>
            <w:proofErr w:type="spellEnd"/>
            <w:r w:rsidRPr="00090C22">
              <w:rPr>
                <w:sz w:val="18"/>
                <w:szCs w:val="18"/>
              </w:rPr>
              <w:t xml:space="preserve">)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0.645</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3</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Б-1-3</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Медь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0.3</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4</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А-3-2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Латунь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0.958</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5</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Б-3-3</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Медь, латунь, бронза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1.429</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6</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А-1-2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Алюминий электротехнический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0.315</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7</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А-10-2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Алюминий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53.491</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8</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Б-10-5</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 xml:space="preserve">Алюминий (стружка)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0.943</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9</w:t>
            </w:r>
          </w:p>
        </w:tc>
        <w:tc>
          <w:tcPr>
            <w:tcW w:w="947"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Ж-2-2</w:t>
            </w:r>
          </w:p>
        </w:tc>
        <w:tc>
          <w:tcPr>
            <w:tcW w:w="2922" w:type="dxa"/>
            <w:tcBorders>
              <w:top w:val="nil"/>
              <w:left w:val="nil"/>
              <w:bottom w:val="single" w:sz="4" w:space="0" w:color="auto"/>
              <w:right w:val="single" w:sz="4" w:space="0" w:color="auto"/>
            </w:tcBorders>
            <w:shd w:val="clear" w:color="auto" w:fill="auto"/>
            <w:vAlign w:val="center"/>
            <w:hideMark/>
          </w:tcPr>
          <w:p w:rsidR="0030694C" w:rsidRPr="00090C22" w:rsidRDefault="0030694C" w:rsidP="009D1CF2">
            <w:pPr>
              <w:ind w:right="-58"/>
              <w:jc w:val="center"/>
              <w:rPr>
                <w:sz w:val="18"/>
                <w:szCs w:val="18"/>
              </w:rPr>
            </w:pPr>
            <w:r w:rsidRPr="00090C22">
              <w:rPr>
                <w:sz w:val="18"/>
                <w:szCs w:val="18"/>
              </w:rPr>
              <w:t xml:space="preserve">Сложный лом </w:t>
            </w:r>
          </w:p>
          <w:p w:rsidR="0030694C" w:rsidRPr="00090C22" w:rsidRDefault="0030694C" w:rsidP="009D1CF2">
            <w:pPr>
              <w:jc w:val="center"/>
              <w:rPr>
                <w:sz w:val="18"/>
                <w:szCs w:val="18"/>
              </w:rPr>
            </w:pPr>
            <w:r w:rsidRPr="00090C22">
              <w:rPr>
                <w:sz w:val="18"/>
                <w:szCs w:val="18"/>
              </w:rPr>
              <w:t xml:space="preserve">(кабель с медной жилой) </w:t>
            </w:r>
          </w:p>
        </w:tc>
        <w:tc>
          <w:tcPr>
            <w:tcW w:w="2513" w:type="dxa"/>
            <w:tcBorders>
              <w:top w:val="nil"/>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12.526</w:t>
            </w:r>
          </w:p>
        </w:tc>
        <w:tc>
          <w:tcPr>
            <w:tcW w:w="2161" w:type="dxa"/>
            <w:tcBorders>
              <w:top w:val="nil"/>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30694C" w:rsidRPr="00090C22" w:rsidTr="002F2163">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94C" w:rsidRPr="00090C22" w:rsidRDefault="0030694C" w:rsidP="009D1CF2">
            <w:pPr>
              <w:jc w:val="center"/>
              <w:rPr>
                <w:sz w:val="18"/>
                <w:szCs w:val="18"/>
              </w:rPr>
            </w:pPr>
            <w:r w:rsidRPr="00090C22">
              <w:rPr>
                <w:sz w:val="18"/>
                <w:szCs w:val="18"/>
              </w:rPr>
              <w:t>10</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30694C" w:rsidRPr="00090C22" w:rsidRDefault="0030694C" w:rsidP="009D1CF2">
            <w:pPr>
              <w:jc w:val="center"/>
              <w:rPr>
                <w:sz w:val="18"/>
                <w:szCs w:val="18"/>
              </w:rPr>
            </w:pPr>
            <w:r w:rsidRPr="00090C22">
              <w:rPr>
                <w:sz w:val="18"/>
                <w:szCs w:val="18"/>
              </w:rPr>
              <w:t>Ж-1-2</w:t>
            </w:r>
          </w:p>
        </w:tc>
        <w:tc>
          <w:tcPr>
            <w:tcW w:w="2922" w:type="dxa"/>
            <w:tcBorders>
              <w:top w:val="single" w:sz="4" w:space="0" w:color="auto"/>
              <w:left w:val="nil"/>
              <w:bottom w:val="single" w:sz="4" w:space="0" w:color="auto"/>
              <w:right w:val="single" w:sz="4" w:space="0" w:color="auto"/>
            </w:tcBorders>
            <w:shd w:val="clear" w:color="auto" w:fill="auto"/>
            <w:vAlign w:val="center"/>
            <w:hideMark/>
          </w:tcPr>
          <w:p w:rsidR="0030694C" w:rsidRPr="00090C22" w:rsidRDefault="0030694C" w:rsidP="009D1CF2">
            <w:pPr>
              <w:ind w:right="-58"/>
              <w:jc w:val="center"/>
              <w:rPr>
                <w:sz w:val="18"/>
                <w:szCs w:val="18"/>
              </w:rPr>
            </w:pPr>
            <w:r w:rsidRPr="00090C22">
              <w:rPr>
                <w:sz w:val="18"/>
                <w:szCs w:val="18"/>
              </w:rPr>
              <w:t xml:space="preserve">Сложный лом </w:t>
            </w:r>
          </w:p>
          <w:p w:rsidR="0030694C" w:rsidRPr="00090C22" w:rsidRDefault="0030694C" w:rsidP="009D1CF2">
            <w:pPr>
              <w:jc w:val="center"/>
              <w:rPr>
                <w:sz w:val="18"/>
                <w:szCs w:val="18"/>
              </w:rPr>
            </w:pPr>
            <w:r w:rsidRPr="00090C22">
              <w:rPr>
                <w:sz w:val="18"/>
                <w:szCs w:val="18"/>
              </w:rPr>
              <w:t xml:space="preserve">(кабель с алюминиевой жилой) </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tcPr>
          <w:p w:rsidR="0030694C" w:rsidRPr="00090C22" w:rsidRDefault="0030694C" w:rsidP="00AC73B8">
            <w:pPr>
              <w:jc w:val="center"/>
              <w:rPr>
                <w:sz w:val="18"/>
                <w:szCs w:val="18"/>
              </w:rPr>
            </w:pPr>
            <w:r w:rsidRPr="00090C22">
              <w:rPr>
                <w:sz w:val="18"/>
                <w:szCs w:val="18"/>
              </w:rPr>
              <w:t>0.848</w:t>
            </w:r>
          </w:p>
        </w:tc>
        <w:tc>
          <w:tcPr>
            <w:tcW w:w="2161" w:type="dxa"/>
            <w:tcBorders>
              <w:top w:val="single" w:sz="4" w:space="0" w:color="auto"/>
              <w:left w:val="single" w:sz="4" w:space="0" w:color="auto"/>
              <w:bottom w:val="single" w:sz="4" w:space="0" w:color="auto"/>
              <w:right w:val="single" w:sz="4" w:space="0" w:color="auto"/>
            </w:tcBorders>
          </w:tcPr>
          <w:p w:rsidR="0030694C" w:rsidRPr="00090C22" w:rsidRDefault="0030694C" w:rsidP="009D1CF2">
            <w:pPr>
              <w:jc w:val="center"/>
              <w:rPr>
                <w:sz w:val="18"/>
                <w:szCs w:val="18"/>
              </w:rPr>
            </w:pPr>
          </w:p>
        </w:tc>
      </w:tr>
      <w:tr w:rsidR="002670C8" w:rsidRPr="00090C22" w:rsidTr="002F2163">
        <w:trPr>
          <w:trHeight w:val="20"/>
        </w:trPr>
        <w:tc>
          <w:tcPr>
            <w:tcW w:w="71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0C8" w:rsidRPr="00090C22" w:rsidRDefault="002670C8" w:rsidP="009D1CF2">
            <w:pPr>
              <w:jc w:val="center"/>
              <w:rPr>
                <w:sz w:val="18"/>
                <w:szCs w:val="18"/>
              </w:rPr>
            </w:pPr>
            <w:r w:rsidRPr="00090C22">
              <w:rPr>
                <w:sz w:val="18"/>
                <w:szCs w:val="18"/>
              </w:rPr>
              <w:t>Итого:</w:t>
            </w:r>
          </w:p>
        </w:tc>
        <w:tc>
          <w:tcPr>
            <w:tcW w:w="2161" w:type="dxa"/>
            <w:tcBorders>
              <w:top w:val="single" w:sz="4" w:space="0" w:color="auto"/>
              <w:left w:val="single" w:sz="4" w:space="0" w:color="auto"/>
              <w:bottom w:val="single" w:sz="4" w:space="0" w:color="auto"/>
              <w:right w:val="single" w:sz="4" w:space="0" w:color="auto"/>
            </w:tcBorders>
          </w:tcPr>
          <w:p w:rsidR="002670C8" w:rsidRPr="00090C22" w:rsidRDefault="002670C8" w:rsidP="009D1CF2">
            <w:pPr>
              <w:jc w:val="center"/>
              <w:rPr>
                <w:sz w:val="18"/>
                <w:szCs w:val="18"/>
              </w:rPr>
            </w:pPr>
          </w:p>
        </w:tc>
      </w:tr>
    </w:tbl>
    <w:p w:rsidR="002670C8" w:rsidRPr="00090C22" w:rsidRDefault="002670C8" w:rsidP="009D1CF2">
      <w:pPr>
        <w:widowControl w:val="0"/>
        <w:autoSpaceDE w:val="0"/>
        <w:autoSpaceDN w:val="0"/>
        <w:adjustRightInd w:val="0"/>
        <w:ind w:firstLine="709"/>
        <w:jc w:val="both"/>
        <w:rPr>
          <w:sz w:val="18"/>
          <w:szCs w:val="18"/>
        </w:rPr>
      </w:pPr>
    </w:p>
    <w:p w:rsidR="00D107A6" w:rsidRPr="00090C22" w:rsidRDefault="00D107A6" w:rsidP="009D1CF2">
      <w:pPr>
        <w:ind w:right="-908"/>
        <w:rPr>
          <w:b/>
          <w:sz w:val="18"/>
          <w:szCs w:val="18"/>
        </w:rPr>
      </w:pPr>
      <w:r w:rsidRPr="00090C22">
        <w:rPr>
          <w:sz w:val="18"/>
          <w:szCs w:val="18"/>
        </w:rPr>
        <w:t xml:space="preserve">        </w:t>
      </w:r>
      <w:r w:rsidRPr="00090C22">
        <w:rPr>
          <w:b/>
          <w:sz w:val="18"/>
          <w:szCs w:val="18"/>
        </w:rPr>
        <w:t>Поставщик</w:t>
      </w:r>
      <w:r w:rsidRPr="00090C22">
        <w:rPr>
          <w:b/>
          <w:sz w:val="18"/>
          <w:szCs w:val="18"/>
        </w:rPr>
        <w:tab/>
      </w:r>
      <w:r w:rsidRPr="00090C22">
        <w:rPr>
          <w:b/>
          <w:sz w:val="18"/>
          <w:szCs w:val="18"/>
        </w:rPr>
        <w:tab/>
      </w:r>
      <w:r w:rsidRPr="00090C22">
        <w:rPr>
          <w:b/>
          <w:sz w:val="18"/>
          <w:szCs w:val="18"/>
        </w:rPr>
        <w:tab/>
      </w:r>
      <w:r w:rsidRPr="00090C22">
        <w:rPr>
          <w:b/>
          <w:sz w:val="18"/>
          <w:szCs w:val="18"/>
        </w:rPr>
        <w:tab/>
      </w:r>
      <w:r w:rsidRPr="00090C22">
        <w:rPr>
          <w:b/>
          <w:sz w:val="18"/>
          <w:szCs w:val="18"/>
        </w:rPr>
        <w:tab/>
      </w:r>
      <w:r w:rsidRPr="00090C22">
        <w:rPr>
          <w:b/>
          <w:sz w:val="18"/>
          <w:szCs w:val="18"/>
        </w:rPr>
        <w:tab/>
        <w:t xml:space="preserve">             Покупатель</w:t>
      </w:r>
    </w:p>
    <w:p w:rsidR="00D107A6" w:rsidRPr="00090C22" w:rsidRDefault="00D107A6" w:rsidP="009D1CF2">
      <w:pPr>
        <w:ind w:right="-908"/>
        <w:rPr>
          <w:sz w:val="18"/>
          <w:szCs w:val="18"/>
        </w:rPr>
      </w:pPr>
    </w:p>
    <w:p w:rsidR="00D107A6" w:rsidRPr="00090C22" w:rsidRDefault="00D107A6" w:rsidP="009D1CF2">
      <w:pPr>
        <w:ind w:right="-908"/>
        <w:rPr>
          <w:sz w:val="18"/>
          <w:szCs w:val="18"/>
        </w:rPr>
      </w:pPr>
      <w:r w:rsidRPr="00090C22">
        <w:rPr>
          <w:sz w:val="18"/>
          <w:szCs w:val="18"/>
        </w:rPr>
        <w:t xml:space="preserve">         Директор</w:t>
      </w:r>
    </w:p>
    <w:p w:rsidR="00D107A6" w:rsidRPr="00090C22" w:rsidRDefault="00D107A6" w:rsidP="009D1CF2">
      <w:pPr>
        <w:ind w:right="-908"/>
        <w:rPr>
          <w:sz w:val="18"/>
          <w:szCs w:val="18"/>
        </w:rPr>
      </w:pPr>
      <w:r w:rsidRPr="00090C22">
        <w:rPr>
          <w:sz w:val="18"/>
          <w:szCs w:val="18"/>
        </w:rPr>
        <w:t xml:space="preserve">         СПб ГУП «Горэлектротранс»</w:t>
      </w:r>
      <w:r w:rsidRPr="00090C22">
        <w:rPr>
          <w:sz w:val="18"/>
          <w:szCs w:val="18"/>
        </w:rPr>
        <w:tab/>
      </w:r>
      <w:r w:rsidRPr="00090C22">
        <w:rPr>
          <w:sz w:val="18"/>
          <w:szCs w:val="18"/>
        </w:rPr>
        <w:tab/>
      </w:r>
      <w:r w:rsidRPr="00090C22">
        <w:rPr>
          <w:sz w:val="18"/>
          <w:szCs w:val="18"/>
        </w:rPr>
        <w:tab/>
      </w:r>
      <w:r w:rsidRPr="00090C22">
        <w:rPr>
          <w:sz w:val="18"/>
          <w:szCs w:val="18"/>
        </w:rPr>
        <w:tab/>
        <w:t xml:space="preserve">    </w:t>
      </w:r>
    </w:p>
    <w:p w:rsidR="00D107A6" w:rsidRPr="00090C22" w:rsidRDefault="00D107A6" w:rsidP="009D1CF2">
      <w:pPr>
        <w:ind w:right="-908"/>
        <w:rPr>
          <w:sz w:val="18"/>
          <w:szCs w:val="18"/>
        </w:rPr>
      </w:pPr>
    </w:p>
    <w:p w:rsidR="00A6536D" w:rsidRPr="00090C22" w:rsidRDefault="00D107A6" w:rsidP="009D1CF2">
      <w:pPr>
        <w:ind w:right="-908"/>
        <w:rPr>
          <w:sz w:val="18"/>
          <w:szCs w:val="18"/>
        </w:rPr>
      </w:pPr>
      <w:r w:rsidRPr="00090C22">
        <w:rPr>
          <w:sz w:val="18"/>
          <w:szCs w:val="18"/>
        </w:rPr>
        <w:t xml:space="preserve">           ____________ В.А.Остряков                                                               ___________ /___________/</w:t>
      </w:r>
    </w:p>
    <w:p w:rsidR="00A6536D" w:rsidRPr="00090C22" w:rsidRDefault="00A6536D" w:rsidP="009D1CF2">
      <w:pPr>
        <w:ind w:firstLine="360"/>
        <w:jc w:val="both"/>
        <w:rPr>
          <w:snapToGrid w:val="0"/>
          <w:sz w:val="18"/>
          <w:szCs w:val="18"/>
        </w:rPr>
      </w:pPr>
    </w:p>
    <w:p w:rsidR="0030694C" w:rsidRPr="00090C22" w:rsidRDefault="0030694C">
      <w:pPr>
        <w:rPr>
          <w:b/>
          <w:sz w:val="18"/>
          <w:szCs w:val="18"/>
          <w:highlight w:val="yellow"/>
        </w:rPr>
      </w:pPr>
      <w:r w:rsidRPr="00090C22">
        <w:rPr>
          <w:b/>
          <w:sz w:val="18"/>
          <w:szCs w:val="18"/>
          <w:highlight w:val="yellow"/>
        </w:rPr>
        <w:br w:type="page"/>
      </w:r>
    </w:p>
    <w:p w:rsidR="00C6587B" w:rsidRPr="00090C22" w:rsidRDefault="00C6587B" w:rsidP="009D1CF2">
      <w:pPr>
        <w:jc w:val="right"/>
        <w:rPr>
          <w:b/>
          <w:sz w:val="18"/>
          <w:szCs w:val="18"/>
        </w:rPr>
      </w:pPr>
      <w:r w:rsidRPr="00090C22">
        <w:rPr>
          <w:b/>
          <w:sz w:val="18"/>
          <w:szCs w:val="18"/>
        </w:rPr>
        <w:t>Приложение №2</w:t>
      </w:r>
    </w:p>
    <w:p w:rsidR="00C6587B" w:rsidRPr="00090C22" w:rsidRDefault="00C6587B" w:rsidP="009D1CF2">
      <w:pPr>
        <w:jc w:val="right"/>
        <w:rPr>
          <w:b/>
          <w:sz w:val="18"/>
          <w:szCs w:val="18"/>
        </w:rPr>
      </w:pPr>
      <w:r w:rsidRPr="00090C22">
        <w:rPr>
          <w:b/>
          <w:sz w:val="18"/>
          <w:szCs w:val="18"/>
        </w:rPr>
        <w:t xml:space="preserve">к договору поставки № _____ / _____ </w:t>
      </w:r>
    </w:p>
    <w:p w:rsidR="00C6587B" w:rsidRPr="00090C22" w:rsidRDefault="00C6587B" w:rsidP="009D1CF2">
      <w:pPr>
        <w:jc w:val="right"/>
        <w:rPr>
          <w:b/>
          <w:sz w:val="18"/>
          <w:szCs w:val="18"/>
        </w:rPr>
      </w:pPr>
      <w:r w:rsidRPr="00090C22">
        <w:rPr>
          <w:b/>
          <w:sz w:val="18"/>
          <w:szCs w:val="18"/>
        </w:rPr>
        <w:t xml:space="preserve">от </w:t>
      </w:r>
      <w:r w:rsidRPr="00090C22">
        <w:rPr>
          <w:sz w:val="18"/>
          <w:szCs w:val="18"/>
        </w:rPr>
        <w:t xml:space="preserve">«_____» ____________ </w:t>
      </w:r>
      <w:r w:rsidRPr="00090C22">
        <w:rPr>
          <w:b/>
          <w:sz w:val="18"/>
          <w:szCs w:val="18"/>
        </w:rPr>
        <w:t>201   года</w:t>
      </w:r>
    </w:p>
    <w:p w:rsidR="00C6587B" w:rsidRPr="00090C22" w:rsidRDefault="00C6587B" w:rsidP="009D1CF2">
      <w:pPr>
        <w:ind w:left="284" w:right="-58"/>
        <w:jc w:val="right"/>
        <w:rPr>
          <w:b/>
          <w:sz w:val="18"/>
          <w:szCs w:val="18"/>
        </w:rPr>
      </w:pPr>
    </w:p>
    <w:p w:rsidR="00C6587B" w:rsidRPr="00090C22" w:rsidRDefault="00C6587B" w:rsidP="009D1CF2">
      <w:pPr>
        <w:ind w:firstLine="709"/>
        <w:jc w:val="center"/>
        <w:rPr>
          <w:bCs/>
          <w:sz w:val="18"/>
          <w:szCs w:val="18"/>
        </w:rPr>
      </w:pPr>
      <w:r w:rsidRPr="00090C22">
        <w:rPr>
          <w:b/>
          <w:bCs/>
          <w:sz w:val="18"/>
          <w:szCs w:val="18"/>
        </w:rPr>
        <w:t xml:space="preserve">Протокол </w:t>
      </w:r>
    </w:p>
    <w:p w:rsidR="00C6587B" w:rsidRPr="00090C22" w:rsidRDefault="008E6AE0" w:rsidP="009D1CF2">
      <w:pPr>
        <w:ind w:firstLine="709"/>
        <w:jc w:val="center"/>
        <w:rPr>
          <w:bCs/>
          <w:sz w:val="18"/>
          <w:szCs w:val="18"/>
        </w:rPr>
      </w:pPr>
      <w:r w:rsidRPr="00090C22">
        <w:rPr>
          <w:bCs/>
          <w:sz w:val="18"/>
          <w:szCs w:val="18"/>
        </w:rPr>
        <w:t xml:space="preserve">цен на лом цветных </w:t>
      </w:r>
      <w:r w:rsidR="00C6587B" w:rsidRPr="00090C22">
        <w:rPr>
          <w:bCs/>
          <w:sz w:val="18"/>
          <w:szCs w:val="18"/>
        </w:rPr>
        <w:t>металл</w:t>
      </w:r>
      <w:r w:rsidRPr="00090C22">
        <w:rPr>
          <w:bCs/>
          <w:sz w:val="18"/>
          <w:szCs w:val="18"/>
        </w:rPr>
        <w:t>ов и сплавов</w:t>
      </w:r>
    </w:p>
    <w:p w:rsidR="00C6587B" w:rsidRPr="00090C22" w:rsidRDefault="00C6587B" w:rsidP="009D1CF2">
      <w:pPr>
        <w:ind w:left="284" w:right="-58"/>
        <w:jc w:val="center"/>
        <w:rPr>
          <w:sz w:val="18"/>
          <w:szCs w:val="18"/>
        </w:rPr>
      </w:pPr>
      <w:r w:rsidRPr="00090C22">
        <w:rPr>
          <w:sz w:val="18"/>
          <w:szCs w:val="18"/>
        </w:rPr>
        <w:t>г. Санкт-Петербург</w:t>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r>
      <w:r w:rsidRPr="00090C22">
        <w:rPr>
          <w:sz w:val="18"/>
          <w:szCs w:val="18"/>
        </w:rPr>
        <w:tab/>
        <w:t>« ___ » ________ 201  г.</w:t>
      </w:r>
    </w:p>
    <w:p w:rsidR="00C6587B" w:rsidRPr="00090C22" w:rsidRDefault="00C6587B" w:rsidP="009D1CF2">
      <w:pPr>
        <w:ind w:left="284" w:right="-58"/>
        <w:rPr>
          <w:sz w:val="18"/>
          <w:szCs w:val="18"/>
        </w:rPr>
      </w:pPr>
    </w:p>
    <w:p w:rsidR="00C6587B" w:rsidRPr="00090C22" w:rsidRDefault="00C6587B" w:rsidP="009D1CF2">
      <w:pPr>
        <w:ind w:left="284" w:right="-58" w:firstLine="436"/>
        <w:jc w:val="both"/>
        <w:rPr>
          <w:sz w:val="18"/>
          <w:szCs w:val="18"/>
        </w:rPr>
      </w:pPr>
      <w:r w:rsidRPr="00090C22">
        <w:rPr>
          <w:sz w:val="18"/>
          <w:szCs w:val="18"/>
        </w:rPr>
        <w:t xml:space="preserve">    _______________, </w:t>
      </w:r>
      <w:proofErr w:type="gramStart"/>
      <w:r w:rsidRPr="00090C22">
        <w:rPr>
          <w:sz w:val="18"/>
          <w:szCs w:val="18"/>
        </w:rPr>
        <w:t>именуемое</w:t>
      </w:r>
      <w:proofErr w:type="gramEnd"/>
      <w:r w:rsidRPr="00090C22">
        <w:rPr>
          <w:sz w:val="18"/>
          <w:szCs w:val="18"/>
        </w:rPr>
        <w:t xml:space="preserve"> в дальнейшем Покупатель, в лице ______________________________, действующего на основании ______________, </w:t>
      </w:r>
    </w:p>
    <w:p w:rsidR="00C6587B" w:rsidRPr="00090C22" w:rsidRDefault="00C6587B" w:rsidP="009D1CF2">
      <w:pPr>
        <w:ind w:left="284" w:right="-58"/>
        <w:jc w:val="both"/>
        <w:rPr>
          <w:sz w:val="18"/>
          <w:szCs w:val="18"/>
        </w:rPr>
      </w:pPr>
      <w:r w:rsidRPr="00090C22">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C6587B" w:rsidRPr="00090C22" w:rsidRDefault="00C6587B" w:rsidP="009D1CF2">
      <w:pPr>
        <w:ind w:left="284" w:right="-58"/>
        <w:jc w:val="both"/>
        <w:rPr>
          <w:sz w:val="18"/>
          <w:szCs w:val="18"/>
        </w:rPr>
      </w:pPr>
      <w:r w:rsidRPr="00090C22">
        <w:rPr>
          <w:sz w:val="18"/>
          <w:szCs w:val="18"/>
        </w:rPr>
        <w:tab/>
      </w:r>
      <w:r w:rsidR="008E6AE0" w:rsidRPr="00090C22">
        <w:rPr>
          <w:sz w:val="18"/>
          <w:szCs w:val="18"/>
        </w:rPr>
        <w:t>Установить следующие цены за 1 тонну цветных металлов и сплавов</w:t>
      </w:r>
      <w:r w:rsidR="00D56673" w:rsidRPr="00090C22">
        <w:rPr>
          <w:sz w:val="18"/>
          <w:szCs w:val="18"/>
        </w:rPr>
        <w:t xml:space="preserve"> в целях расчета стоимости лома цветных металлов:</w:t>
      </w:r>
    </w:p>
    <w:p w:rsidR="00C6587B" w:rsidRPr="00090C22" w:rsidRDefault="00C6587B" w:rsidP="009D1CF2">
      <w:pPr>
        <w:rPr>
          <w:sz w:val="18"/>
          <w:szCs w:val="18"/>
        </w:rPr>
      </w:pPr>
    </w:p>
    <w:tbl>
      <w:tblPr>
        <w:tblW w:w="10240" w:type="dxa"/>
        <w:tblInd w:w="-39" w:type="dxa"/>
        <w:tblLook w:val="04A0" w:firstRow="1" w:lastRow="0" w:firstColumn="1" w:lastColumn="0" w:noHBand="0" w:noVBand="1"/>
      </w:tblPr>
      <w:tblGrid>
        <w:gridCol w:w="885"/>
        <w:gridCol w:w="2664"/>
        <w:gridCol w:w="3148"/>
        <w:gridCol w:w="3543"/>
      </w:tblGrid>
      <w:tr w:rsidR="00C6587B" w:rsidRPr="00BF3415" w:rsidTr="00BF3415">
        <w:trPr>
          <w:trHeight w:val="498"/>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87B" w:rsidRPr="00BF3415" w:rsidRDefault="00C6587B" w:rsidP="009D1CF2">
            <w:pPr>
              <w:jc w:val="center"/>
              <w:rPr>
                <w:sz w:val="18"/>
                <w:szCs w:val="18"/>
              </w:rPr>
            </w:pPr>
            <w:r w:rsidRPr="00BF3415">
              <w:rPr>
                <w:bCs/>
                <w:sz w:val="18"/>
                <w:szCs w:val="18"/>
              </w:rPr>
              <w:t>№ п.п.</w:t>
            </w:r>
          </w:p>
        </w:tc>
        <w:tc>
          <w:tcPr>
            <w:tcW w:w="2664"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r w:rsidRPr="00BF3415">
              <w:rPr>
                <w:bCs/>
                <w:sz w:val="18"/>
                <w:szCs w:val="18"/>
              </w:rPr>
              <w:t>Наименование металла или сплава</w:t>
            </w:r>
          </w:p>
        </w:tc>
        <w:tc>
          <w:tcPr>
            <w:tcW w:w="3148"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r w:rsidRPr="00BF3415">
              <w:rPr>
                <w:bCs/>
                <w:sz w:val="18"/>
                <w:szCs w:val="18"/>
              </w:rPr>
              <w:t xml:space="preserve">Обозначение металла в соответствии с данными биржи металлов </w:t>
            </w:r>
          </w:p>
        </w:tc>
        <w:tc>
          <w:tcPr>
            <w:tcW w:w="3543"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r w:rsidRPr="00BF3415">
              <w:rPr>
                <w:bCs/>
                <w:sz w:val="18"/>
                <w:szCs w:val="18"/>
              </w:rPr>
              <w:t xml:space="preserve">Цена за 1 (одну) тонну в рублях </w:t>
            </w:r>
          </w:p>
        </w:tc>
      </w:tr>
      <w:tr w:rsidR="00C6587B" w:rsidRPr="00BF3415" w:rsidTr="00BF3415">
        <w:trPr>
          <w:trHeight w:val="483"/>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87B" w:rsidRPr="00BF3415" w:rsidRDefault="00C6587B" w:rsidP="009D1CF2">
            <w:pPr>
              <w:jc w:val="center"/>
              <w:rPr>
                <w:sz w:val="18"/>
                <w:szCs w:val="18"/>
              </w:rPr>
            </w:pPr>
            <w:r w:rsidRPr="00BF3415">
              <w:rPr>
                <w:sz w:val="18"/>
                <w:szCs w:val="18"/>
              </w:rPr>
              <w:t>1.</w:t>
            </w:r>
          </w:p>
        </w:tc>
        <w:tc>
          <w:tcPr>
            <w:tcW w:w="2664"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r w:rsidRPr="00BF3415">
              <w:rPr>
                <w:sz w:val="18"/>
                <w:szCs w:val="18"/>
              </w:rPr>
              <w:t>Алюминий</w:t>
            </w:r>
          </w:p>
        </w:tc>
        <w:tc>
          <w:tcPr>
            <w:tcW w:w="3148"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rFonts w:eastAsiaTheme="majorEastAsia"/>
                <w:b/>
                <w:bCs/>
                <w:sz w:val="18"/>
                <w:szCs w:val="18"/>
              </w:rPr>
            </w:pPr>
            <w:r w:rsidRPr="00BF3415">
              <w:rPr>
                <w:rFonts w:eastAsiaTheme="majorEastAsia"/>
                <w:b/>
                <w:bCs/>
                <w:sz w:val="18"/>
                <w:szCs w:val="18"/>
                <w:lang w:val="en-US"/>
              </w:rPr>
              <w:t xml:space="preserve">LME </w:t>
            </w:r>
            <w:r w:rsidRPr="00BF3415">
              <w:rPr>
                <w:rFonts w:eastAsiaTheme="majorEastAsia"/>
                <w:b/>
                <w:bCs/>
                <w:sz w:val="18"/>
                <w:szCs w:val="18"/>
              </w:rPr>
              <w:t>Алюминий</w:t>
            </w:r>
          </w:p>
        </w:tc>
        <w:tc>
          <w:tcPr>
            <w:tcW w:w="3543"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p>
        </w:tc>
      </w:tr>
      <w:tr w:rsidR="00C6587B" w:rsidRPr="00090C22" w:rsidTr="00BF3415">
        <w:trPr>
          <w:trHeight w:val="483"/>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87B" w:rsidRPr="00BF3415" w:rsidRDefault="00C6587B" w:rsidP="009D1CF2">
            <w:pPr>
              <w:jc w:val="center"/>
              <w:rPr>
                <w:sz w:val="18"/>
                <w:szCs w:val="18"/>
              </w:rPr>
            </w:pPr>
            <w:r w:rsidRPr="00BF3415">
              <w:rPr>
                <w:sz w:val="18"/>
                <w:szCs w:val="18"/>
              </w:rPr>
              <w:t>2.</w:t>
            </w:r>
          </w:p>
        </w:tc>
        <w:tc>
          <w:tcPr>
            <w:tcW w:w="2664" w:type="dxa"/>
            <w:tcBorders>
              <w:top w:val="single" w:sz="4" w:space="0" w:color="auto"/>
              <w:left w:val="nil"/>
              <w:bottom w:val="single" w:sz="4" w:space="0" w:color="auto"/>
              <w:right w:val="single" w:sz="4" w:space="0" w:color="auto"/>
            </w:tcBorders>
            <w:shd w:val="clear" w:color="auto" w:fill="auto"/>
            <w:vAlign w:val="center"/>
          </w:tcPr>
          <w:p w:rsidR="00C6587B" w:rsidRPr="00BF3415" w:rsidRDefault="00C6587B" w:rsidP="009D1CF2">
            <w:pPr>
              <w:jc w:val="center"/>
              <w:rPr>
                <w:sz w:val="18"/>
                <w:szCs w:val="18"/>
              </w:rPr>
            </w:pPr>
            <w:r w:rsidRPr="00BF3415">
              <w:rPr>
                <w:sz w:val="18"/>
                <w:szCs w:val="18"/>
              </w:rPr>
              <w:t>Медь</w:t>
            </w:r>
          </w:p>
        </w:tc>
        <w:tc>
          <w:tcPr>
            <w:tcW w:w="3148" w:type="dxa"/>
            <w:tcBorders>
              <w:top w:val="single" w:sz="4" w:space="0" w:color="auto"/>
              <w:left w:val="nil"/>
              <w:bottom w:val="single" w:sz="4" w:space="0" w:color="auto"/>
              <w:right w:val="single" w:sz="4" w:space="0" w:color="auto"/>
            </w:tcBorders>
            <w:shd w:val="clear" w:color="auto" w:fill="auto"/>
            <w:vAlign w:val="center"/>
          </w:tcPr>
          <w:p w:rsidR="00C6587B" w:rsidRPr="00090C22" w:rsidRDefault="00C6587B" w:rsidP="009D1CF2">
            <w:pPr>
              <w:jc w:val="center"/>
              <w:rPr>
                <w:rFonts w:eastAsiaTheme="majorEastAsia"/>
                <w:b/>
                <w:bCs/>
                <w:sz w:val="18"/>
                <w:szCs w:val="18"/>
              </w:rPr>
            </w:pPr>
            <w:r w:rsidRPr="00BF3415">
              <w:rPr>
                <w:rFonts w:eastAsiaTheme="majorEastAsia"/>
                <w:b/>
                <w:bCs/>
                <w:sz w:val="18"/>
                <w:szCs w:val="18"/>
                <w:lang w:val="en-US"/>
              </w:rPr>
              <w:t xml:space="preserve">LME </w:t>
            </w:r>
            <w:r w:rsidRPr="00BF3415">
              <w:rPr>
                <w:rFonts w:eastAsiaTheme="majorEastAsia"/>
                <w:b/>
                <w:bCs/>
                <w:sz w:val="18"/>
                <w:szCs w:val="18"/>
              </w:rPr>
              <w:t>Медь</w:t>
            </w:r>
          </w:p>
        </w:tc>
        <w:tc>
          <w:tcPr>
            <w:tcW w:w="3543" w:type="dxa"/>
            <w:tcBorders>
              <w:top w:val="single" w:sz="4" w:space="0" w:color="auto"/>
              <w:left w:val="nil"/>
              <w:bottom w:val="single" w:sz="4" w:space="0" w:color="auto"/>
              <w:right w:val="single" w:sz="4" w:space="0" w:color="auto"/>
            </w:tcBorders>
            <w:shd w:val="clear" w:color="auto" w:fill="auto"/>
            <w:vAlign w:val="center"/>
          </w:tcPr>
          <w:p w:rsidR="00C6587B" w:rsidRPr="00090C22" w:rsidRDefault="00C6587B" w:rsidP="009D1CF2">
            <w:pPr>
              <w:jc w:val="center"/>
              <w:rPr>
                <w:sz w:val="18"/>
                <w:szCs w:val="18"/>
              </w:rPr>
            </w:pPr>
          </w:p>
        </w:tc>
      </w:tr>
    </w:tbl>
    <w:p w:rsidR="00C6587B" w:rsidRPr="00090C22" w:rsidRDefault="00C6587B" w:rsidP="009D1CF2">
      <w:pPr>
        <w:suppressAutoHyphens/>
        <w:ind w:firstLine="709"/>
        <w:rPr>
          <w:bCs/>
          <w:sz w:val="18"/>
          <w:szCs w:val="18"/>
        </w:rPr>
      </w:pPr>
    </w:p>
    <w:p w:rsidR="00C6587B" w:rsidRPr="00090C22" w:rsidRDefault="00C6587B" w:rsidP="009D1CF2">
      <w:pPr>
        <w:suppressAutoHyphens/>
        <w:ind w:firstLine="709"/>
        <w:rPr>
          <w:sz w:val="18"/>
          <w:szCs w:val="18"/>
        </w:rPr>
      </w:pPr>
      <w:r w:rsidRPr="00090C22">
        <w:rPr>
          <w:bCs/>
          <w:sz w:val="18"/>
          <w:szCs w:val="18"/>
        </w:rPr>
        <w:t>Дата начала действия цен, согласованных в настоящем протоколе ____________года.</w:t>
      </w:r>
    </w:p>
    <w:p w:rsidR="002D20CD" w:rsidRPr="00090C22" w:rsidRDefault="002D20CD" w:rsidP="009D1CF2">
      <w:pPr>
        <w:ind w:right="-908"/>
        <w:rPr>
          <w:sz w:val="18"/>
          <w:szCs w:val="18"/>
        </w:rPr>
      </w:pPr>
    </w:p>
    <w:p w:rsidR="002D20CD" w:rsidRPr="00090C22" w:rsidRDefault="002D20CD" w:rsidP="009D1CF2">
      <w:pPr>
        <w:ind w:right="-908"/>
        <w:rPr>
          <w:sz w:val="18"/>
          <w:szCs w:val="18"/>
        </w:rPr>
      </w:pPr>
    </w:p>
    <w:p w:rsidR="00C6587B" w:rsidRPr="00090C22" w:rsidRDefault="00C6587B" w:rsidP="009D1CF2">
      <w:pPr>
        <w:ind w:right="-908"/>
        <w:rPr>
          <w:b/>
          <w:sz w:val="18"/>
          <w:szCs w:val="18"/>
        </w:rPr>
      </w:pPr>
      <w:r w:rsidRPr="00090C22">
        <w:rPr>
          <w:sz w:val="18"/>
          <w:szCs w:val="18"/>
        </w:rPr>
        <w:t xml:space="preserve">        </w:t>
      </w:r>
      <w:r w:rsidRPr="00090C22">
        <w:rPr>
          <w:b/>
          <w:sz w:val="18"/>
          <w:szCs w:val="18"/>
        </w:rPr>
        <w:t>Поставщик</w:t>
      </w:r>
      <w:r w:rsidRPr="00090C22">
        <w:rPr>
          <w:b/>
          <w:sz w:val="18"/>
          <w:szCs w:val="18"/>
        </w:rPr>
        <w:tab/>
      </w:r>
      <w:r w:rsidRPr="00090C22">
        <w:rPr>
          <w:b/>
          <w:sz w:val="18"/>
          <w:szCs w:val="18"/>
        </w:rPr>
        <w:tab/>
      </w:r>
      <w:r w:rsidRPr="00090C22">
        <w:rPr>
          <w:b/>
          <w:sz w:val="18"/>
          <w:szCs w:val="18"/>
        </w:rPr>
        <w:tab/>
      </w:r>
      <w:r w:rsidRPr="00090C22">
        <w:rPr>
          <w:b/>
          <w:sz w:val="18"/>
          <w:szCs w:val="18"/>
        </w:rPr>
        <w:tab/>
      </w:r>
      <w:r w:rsidRPr="00090C22">
        <w:rPr>
          <w:b/>
          <w:sz w:val="18"/>
          <w:szCs w:val="18"/>
        </w:rPr>
        <w:tab/>
      </w:r>
      <w:r w:rsidRPr="00090C22">
        <w:rPr>
          <w:b/>
          <w:sz w:val="18"/>
          <w:szCs w:val="18"/>
        </w:rPr>
        <w:tab/>
        <w:t xml:space="preserve">             Покупатель</w:t>
      </w:r>
    </w:p>
    <w:p w:rsidR="00C6587B" w:rsidRPr="00090C22" w:rsidRDefault="00C6587B" w:rsidP="009D1CF2">
      <w:pPr>
        <w:ind w:right="-908"/>
        <w:rPr>
          <w:sz w:val="18"/>
          <w:szCs w:val="18"/>
        </w:rPr>
      </w:pPr>
    </w:p>
    <w:p w:rsidR="00C6587B" w:rsidRPr="00090C22" w:rsidRDefault="00C6587B" w:rsidP="009D1CF2">
      <w:pPr>
        <w:ind w:right="-908"/>
        <w:rPr>
          <w:sz w:val="18"/>
          <w:szCs w:val="18"/>
        </w:rPr>
      </w:pPr>
      <w:r w:rsidRPr="00090C22">
        <w:rPr>
          <w:sz w:val="18"/>
          <w:szCs w:val="18"/>
        </w:rPr>
        <w:t xml:space="preserve">         Директор</w:t>
      </w:r>
    </w:p>
    <w:p w:rsidR="00C6587B" w:rsidRPr="00090C22" w:rsidRDefault="00C6587B" w:rsidP="009D1CF2">
      <w:pPr>
        <w:ind w:right="-908"/>
        <w:rPr>
          <w:sz w:val="18"/>
          <w:szCs w:val="18"/>
        </w:rPr>
      </w:pPr>
      <w:r w:rsidRPr="00090C22">
        <w:rPr>
          <w:sz w:val="18"/>
          <w:szCs w:val="18"/>
        </w:rPr>
        <w:t xml:space="preserve">         СПб ГУП «Горэлектротранс»</w:t>
      </w:r>
      <w:r w:rsidRPr="00090C22">
        <w:rPr>
          <w:sz w:val="18"/>
          <w:szCs w:val="18"/>
        </w:rPr>
        <w:tab/>
      </w:r>
      <w:r w:rsidRPr="00090C22">
        <w:rPr>
          <w:sz w:val="18"/>
          <w:szCs w:val="18"/>
        </w:rPr>
        <w:tab/>
      </w:r>
      <w:r w:rsidRPr="00090C22">
        <w:rPr>
          <w:sz w:val="18"/>
          <w:szCs w:val="18"/>
        </w:rPr>
        <w:tab/>
      </w:r>
      <w:r w:rsidRPr="00090C22">
        <w:rPr>
          <w:sz w:val="18"/>
          <w:szCs w:val="18"/>
        </w:rPr>
        <w:tab/>
        <w:t xml:space="preserve">    </w:t>
      </w:r>
    </w:p>
    <w:p w:rsidR="00C6587B" w:rsidRPr="00090C22" w:rsidRDefault="00C6587B" w:rsidP="009D1CF2">
      <w:pPr>
        <w:ind w:right="-908"/>
        <w:rPr>
          <w:sz w:val="18"/>
          <w:szCs w:val="18"/>
        </w:rPr>
      </w:pPr>
    </w:p>
    <w:p w:rsidR="00C6587B" w:rsidRPr="00090C22" w:rsidRDefault="00C6587B" w:rsidP="009D1CF2">
      <w:pPr>
        <w:ind w:right="-908"/>
        <w:rPr>
          <w:sz w:val="18"/>
          <w:szCs w:val="18"/>
        </w:rPr>
      </w:pPr>
      <w:r w:rsidRPr="00090C22">
        <w:rPr>
          <w:sz w:val="18"/>
          <w:szCs w:val="18"/>
        </w:rPr>
        <w:t xml:space="preserve">           ____________ В.А.Остряков                                                               ___________ /___________/</w:t>
      </w:r>
    </w:p>
    <w:p w:rsidR="007C1D9F" w:rsidRPr="0030694C" w:rsidRDefault="00D107A6" w:rsidP="009D1CF2">
      <w:pPr>
        <w:ind w:firstLine="360"/>
        <w:jc w:val="both"/>
        <w:rPr>
          <w:snapToGrid w:val="0"/>
          <w:szCs w:val="28"/>
        </w:rPr>
      </w:pPr>
      <w:r w:rsidRPr="0030694C">
        <w:rPr>
          <w:snapToGrid w:val="0"/>
          <w:szCs w:val="28"/>
        </w:rPr>
        <w:br w:type="page"/>
      </w:r>
      <w:r w:rsidR="007C1D9F" w:rsidRPr="0030694C">
        <w:rPr>
          <w:snapToGrid w:val="0"/>
          <w:szCs w:val="28"/>
        </w:rPr>
        <w:t>Лист согласований</w:t>
      </w:r>
      <w:r w:rsidR="007C1D9F" w:rsidRPr="0030694C">
        <w:rPr>
          <w:spacing w:val="6"/>
          <w:szCs w:val="20"/>
        </w:rPr>
        <w:t>:</w:t>
      </w:r>
    </w:p>
    <w:p w:rsidR="007C1D9F" w:rsidRPr="0030694C" w:rsidRDefault="007C1D9F" w:rsidP="009D1CF2">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rsidRPr="0030694C" w:rsidTr="00D107A6">
        <w:tc>
          <w:tcPr>
            <w:tcW w:w="598" w:type="dxa"/>
            <w:vAlign w:val="center"/>
          </w:tcPr>
          <w:p w:rsidR="007C1D9F" w:rsidRPr="0030694C" w:rsidRDefault="007C1D9F" w:rsidP="009D1CF2">
            <w:pPr>
              <w:rPr>
                <w:b/>
                <w:bCs/>
                <w:snapToGrid w:val="0"/>
                <w:szCs w:val="28"/>
              </w:rPr>
            </w:pPr>
            <w:r w:rsidRPr="0030694C">
              <w:rPr>
                <w:b/>
                <w:bCs/>
                <w:snapToGrid w:val="0"/>
                <w:szCs w:val="28"/>
              </w:rPr>
              <w:t>№ п/п</w:t>
            </w:r>
          </w:p>
        </w:tc>
        <w:tc>
          <w:tcPr>
            <w:tcW w:w="3196" w:type="dxa"/>
            <w:vAlign w:val="center"/>
          </w:tcPr>
          <w:p w:rsidR="007C1D9F" w:rsidRPr="0030694C" w:rsidRDefault="007C1D9F" w:rsidP="009D1CF2">
            <w:pPr>
              <w:rPr>
                <w:b/>
                <w:bCs/>
                <w:snapToGrid w:val="0"/>
                <w:szCs w:val="28"/>
              </w:rPr>
            </w:pPr>
            <w:r w:rsidRPr="0030694C">
              <w:rPr>
                <w:b/>
                <w:bCs/>
                <w:snapToGrid w:val="0"/>
                <w:szCs w:val="28"/>
              </w:rPr>
              <w:t>Должность</w:t>
            </w:r>
          </w:p>
        </w:tc>
        <w:tc>
          <w:tcPr>
            <w:tcW w:w="1984" w:type="dxa"/>
            <w:vAlign w:val="center"/>
          </w:tcPr>
          <w:p w:rsidR="007C1D9F" w:rsidRPr="0030694C" w:rsidRDefault="007C1D9F" w:rsidP="009D1CF2">
            <w:pPr>
              <w:rPr>
                <w:b/>
                <w:bCs/>
                <w:snapToGrid w:val="0"/>
                <w:szCs w:val="28"/>
              </w:rPr>
            </w:pPr>
            <w:r w:rsidRPr="0030694C">
              <w:rPr>
                <w:b/>
                <w:bCs/>
                <w:snapToGrid w:val="0"/>
                <w:szCs w:val="28"/>
              </w:rPr>
              <w:t>Подпись</w:t>
            </w:r>
          </w:p>
        </w:tc>
        <w:tc>
          <w:tcPr>
            <w:tcW w:w="1242" w:type="dxa"/>
            <w:vAlign w:val="center"/>
          </w:tcPr>
          <w:p w:rsidR="007C1D9F" w:rsidRPr="0030694C" w:rsidRDefault="007C1D9F" w:rsidP="009D1CF2">
            <w:pPr>
              <w:rPr>
                <w:b/>
                <w:bCs/>
                <w:snapToGrid w:val="0"/>
                <w:szCs w:val="28"/>
              </w:rPr>
            </w:pPr>
            <w:r w:rsidRPr="0030694C">
              <w:rPr>
                <w:b/>
                <w:bCs/>
                <w:snapToGrid w:val="0"/>
                <w:szCs w:val="28"/>
              </w:rPr>
              <w:t>Дата</w:t>
            </w:r>
          </w:p>
        </w:tc>
        <w:tc>
          <w:tcPr>
            <w:tcW w:w="2520" w:type="dxa"/>
            <w:vAlign w:val="center"/>
          </w:tcPr>
          <w:p w:rsidR="007C1D9F" w:rsidRPr="0030694C" w:rsidRDefault="007C1D9F" w:rsidP="009D1CF2">
            <w:pPr>
              <w:rPr>
                <w:b/>
                <w:bCs/>
                <w:snapToGrid w:val="0"/>
                <w:szCs w:val="28"/>
              </w:rPr>
            </w:pPr>
            <w:r w:rsidRPr="0030694C">
              <w:rPr>
                <w:b/>
                <w:bCs/>
                <w:snapToGrid w:val="0"/>
                <w:szCs w:val="28"/>
              </w:rPr>
              <w:t>Ф.И.О.</w:t>
            </w:r>
          </w:p>
        </w:tc>
      </w:tr>
      <w:tr w:rsidR="00D107A6" w:rsidRPr="0030694C" w:rsidTr="00D107A6">
        <w:tc>
          <w:tcPr>
            <w:tcW w:w="598" w:type="dxa"/>
            <w:vAlign w:val="center"/>
          </w:tcPr>
          <w:p w:rsidR="00D107A6" w:rsidRPr="0030694C" w:rsidRDefault="00D107A6" w:rsidP="009D1CF2">
            <w:pPr>
              <w:rPr>
                <w:snapToGrid w:val="0"/>
              </w:rPr>
            </w:pPr>
            <w:r w:rsidRPr="0030694C">
              <w:rPr>
                <w:snapToGrid w:val="0"/>
              </w:rPr>
              <w:t>1.</w:t>
            </w:r>
          </w:p>
        </w:tc>
        <w:tc>
          <w:tcPr>
            <w:tcW w:w="3196" w:type="dxa"/>
            <w:vAlign w:val="center"/>
          </w:tcPr>
          <w:p w:rsidR="00D107A6" w:rsidRPr="0030694C" w:rsidRDefault="00D107A6" w:rsidP="009D1CF2">
            <w:pPr>
              <w:rPr>
                <w:bCs/>
                <w:snapToGrid w:val="0"/>
                <w:szCs w:val="28"/>
              </w:rPr>
            </w:pPr>
            <w:r w:rsidRPr="0030694C">
              <w:rPr>
                <w:bCs/>
                <w:snapToGrid w:val="0"/>
                <w:szCs w:val="28"/>
              </w:rPr>
              <w:t>Первый заместитель директора</w:t>
            </w:r>
          </w:p>
        </w:tc>
        <w:tc>
          <w:tcPr>
            <w:tcW w:w="1984" w:type="dxa"/>
            <w:vAlign w:val="center"/>
          </w:tcPr>
          <w:p w:rsidR="00D107A6" w:rsidRPr="0030694C" w:rsidRDefault="00D107A6" w:rsidP="009D1CF2">
            <w:pPr>
              <w:rPr>
                <w:b/>
                <w:bCs/>
                <w:snapToGrid w:val="0"/>
                <w:szCs w:val="28"/>
              </w:rPr>
            </w:pPr>
          </w:p>
        </w:tc>
        <w:tc>
          <w:tcPr>
            <w:tcW w:w="1242" w:type="dxa"/>
            <w:vAlign w:val="center"/>
          </w:tcPr>
          <w:p w:rsidR="00D107A6" w:rsidRPr="0030694C" w:rsidRDefault="00D107A6" w:rsidP="009D1CF2">
            <w:pPr>
              <w:rPr>
                <w:b/>
                <w:bCs/>
                <w:snapToGrid w:val="0"/>
                <w:szCs w:val="28"/>
              </w:rPr>
            </w:pPr>
          </w:p>
        </w:tc>
        <w:tc>
          <w:tcPr>
            <w:tcW w:w="2520" w:type="dxa"/>
            <w:vAlign w:val="center"/>
          </w:tcPr>
          <w:p w:rsidR="00D107A6" w:rsidRPr="0030694C" w:rsidRDefault="00D107A6" w:rsidP="009D1CF2">
            <w:pPr>
              <w:rPr>
                <w:bCs/>
                <w:snapToGrid w:val="0"/>
                <w:szCs w:val="28"/>
              </w:rPr>
            </w:pPr>
          </w:p>
        </w:tc>
      </w:tr>
      <w:tr w:rsidR="00D107A6" w:rsidRPr="0030694C" w:rsidTr="00D107A6">
        <w:tc>
          <w:tcPr>
            <w:tcW w:w="598" w:type="dxa"/>
            <w:vAlign w:val="center"/>
          </w:tcPr>
          <w:p w:rsidR="00D107A6" w:rsidRPr="0030694C" w:rsidRDefault="00D107A6" w:rsidP="009D1CF2">
            <w:pPr>
              <w:rPr>
                <w:snapToGrid w:val="0"/>
              </w:rPr>
            </w:pPr>
            <w:r w:rsidRPr="0030694C">
              <w:rPr>
                <w:snapToGrid w:val="0"/>
              </w:rPr>
              <w:t>2.</w:t>
            </w:r>
          </w:p>
        </w:tc>
        <w:tc>
          <w:tcPr>
            <w:tcW w:w="3196" w:type="dxa"/>
            <w:vAlign w:val="center"/>
          </w:tcPr>
          <w:p w:rsidR="00D107A6" w:rsidRPr="0030694C" w:rsidRDefault="00D107A6" w:rsidP="009D1CF2">
            <w:pPr>
              <w:rPr>
                <w:snapToGrid w:val="0"/>
              </w:rPr>
            </w:pPr>
            <w:r w:rsidRPr="0030694C">
              <w:rPr>
                <w:snapToGrid w:val="0"/>
              </w:rPr>
              <w:t>Заместитель директора по экономике и финансам</w:t>
            </w:r>
          </w:p>
        </w:tc>
        <w:tc>
          <w:tcPr>
            <w:tcW w:w="1984" w:type="dxa"/>
            <w:vAlign w:val="center"/>
          </w:tcPr>
          <w:p w:rsidR="00D107A6" w:rsidRPr="0030694C" w:rsidRDefault="00D107A6" w:rsidP="009D1CF2">
            <w:pPr>
              <w:rPr>
                <w:snapToGrid w:val="0"/>
              </w:rPr>
            </w:pPr>
          </w:p>
        </w:tc>
        <w:tc>
          <w:tcPr>
            <w:tcW w:w="1242" w:type="dxa"/>
            <w:vAlign w:val="center"/>
          </w:tcPr>
          <w:p w:rsidR="00D107A6" w:rsidRPr="0030694C" w:rsidRDefault="00D107A6" w:rsidP="009D1CF2">
            <w:pPr>
              <w:rPr>
                <w:snapToGrid w:val="0"/>
              </w:rPr>
            </w:pPr>
          </w:p>
        </w:tc>
        <w:tc>
          <w:tcPr>
            <w:tcW w:w="2520" w:type="dxa"/>
            <w:vAlign w:val="center"/>
          </w:tcPr>
          <w:p w:rsidR="00D107A6" w:rsidRPr="0030694C" w:rsidRDefault="00D107A6" w:rsidP="009D1CF2">
            <w:pPr>
              <w:rPr>
                <w:snapToGrid w:val="0"/>
              </w:rPr>
            </w:pPr>
          </w:p>
        </w:tc>
      </w:tr>
      <w:tr w:rsidR="00D107A6" w:rsidRPr="0030694C" w:rsidTr="00D107A6">
        <w:tc>
          <w:tcPr>
            <w:tcW w:w="598" w:type="dxa"/>
            <w:vAlign w:val="center"/>
          </w:tcPr>
          <w:p w:rsidR="00D107A6" w:rsidRPr="0030694C" w:rsidRDefault="00D107A6" w:rsidP="009D1CF2">
            <w:pPr>
              <w:rPr>
                <w:snapToGrid w:val="0"/>
              </w:rPr>
            </w:pPr>
            <w:r w:rsidRPr="0030694C">
              <w:rPr>
                <w:snapToGrid w:val="0"/>
              </w:rPr>
              <w:t>3.</w:t>
            </w:r>
          </w:p>
        </w:tc>
        <w:tc>
          <w:tcPr>
            <w:tcW w:w="3196" w:type="dxa"/>
            <w:vAlign w:val="center"/>
          </w:tcPr>
          <w:p w:rsidR="00D107A6" w:rsidRPr="0030694C" w:rsidRDefault="00D107A6" w:rsidP="009D1CF2">
            <w:pPr>
              <w:rPr>
                <w:snapToGrid w:val="0"/>
              </w:rPr>
            </w:pPr>
            <w:r w:rsidRPr="0030694C">
              <w:rPr>
                <w:snapToGrid w:val="0"/>
              </w:rPr>
              <w:t xml:space="preserve">Начальник </w:t>
            </w:r>
            <w:r w:rsidR="000207C5" w:rsidRPr="0030694C">
              <w:rPr>
                <w:snapToGrid w:val="0"/>
              </w:rPr>
              <w:t>финансово</w:t>
            </w:r>
            <w:r w:rsidRPr="0030694C">
              <w:rPr>
                <w:snapToGrid w:val="0"/>
              </w:rPr>
              <w:t xml:space="preserve"> </w:t>
            </w:r>
            <w:r w:rsidR="000207C5" w:rsidRPr="0030694C">
              <w:rPr>
                <w:snapToGrid w:val="0"/>
              </w:rPr>
              <w:t>–</w:t>
            </w:r>
            <w:r w:rsidRPr="0030694C">
              <w:rPr>
                <w:snapToGrid w:val="0"/>
              </w:rPr>
              <w:t>экономическо</w:t>
            </w:r>
            <w:r w:rsidR="000207C5" w:rsidRPr="0030694C">
              <w:rPr>
                <w:snapToGrid w:val="0"/>
              </w:rPr>
              <w:t>й службы</w:t>
            </w:r>
          </w:p>
        </w:tc>
        <w:tc>
          <w:tcPr>
            <w:tcW w:w="1984" w:type="dxa"/>
            <w:vAlign w:val="center"/>
          </w:tcPr>
          <w:p w:rsidR="00D107A6" w:rsidRPr="0030694C" w:rsidRDefault="00D107A6" w:rsidP="009D1CF2">
            <w:pPr>
              <w:rPr>
                <w:snapToGrid w:val="0"/>
              </w:rPr>
            </w:pPr>
          </w:p>
        </w:tc>
        <w:tc>
          <w:tcPr>
            <w:tcW w:w="1242" w:type="dxa"/>
            <w:vAlign w:val="center"/>
          </w:tcPr>
          <w:p w:rsidR="00D107A6" w:rsidRPr="0030694C" w:rsidRDefault="00D107A6" w:rsidP="009D1CF2">
            <w:pPr>
              <w:rPr>
                <w:snapToGrid w:val="0"/>
              </w:rPr>
            </w:pPr>
          </w:p>
        </w:tc>
        <w:tc>
          <w:tcPr>
            <w:tcW w:w="2520" w:type="dxa"/>
            <w:vAlign w:val="center"/>
          </w:tcPr>
          <w:p w:rsidR="00D107A6" w:rsidRPr="0030694C" w:rsidRDefault="00D107A6" w:rsidP="009D1CF2">
            <w:pPr>
              <w:rPr>
                <w:snapToGrid w:val="0"/>
              </w:rPr>
            </w:pPr>
          </w:p>
        </w:tc>
      </w:tr>
      <w:tr w:rsidR="00D107A6" w:rsidRPr="0030694C" w:rsidTr="00D107A6">
        <w:tc>
          <w:tcPr>
            <w:tcW w:w="598" w:type="dxa"/>
            <w:vAlign w:val="center"/>
          </w:tcPr>
          <w:p w:rsidR="00D107A6" w:rsidRPr="0030694C" w:rsidRDefault="00D107A6" w:rsidP="009D1CF2">
            <w:pPr>
              <w:rPr>
                <w:snapToGrid w:val="0"/>
              </w:rPr>
            </w:pPr>
            <w:r w:rsidRPr="0030694C">
              <w:rPr>
                <w:snapToGrid w:val="0"/>
              </w:rPr>
              <w:t>4.</w:t>
            </w:r>
          </w:p>
        </w:tc>
        <w:tc>
          <w:tcPr>
            <w:tcW w:w="3196" w:type="dxa"/>
            <w:vAlign w:val="center"/>
          </w:tcPr>
          <w:p w:rsidR="00D107A6" w:rsidRPr="0030694C" w:rsidRDefault="00D107A6" w:rsidP="009D1CF2">
            <w:pPr>
              <w:rPr>
                <w:snapToGrid w:val="0"/>
              </w:rPr>
            </w:pPr>
            <w:r w:rsidRPr="0030694C">
              <w:rPr>
                <w:snapToGrid w:val="0"/>
              </w:rPr>
              <w:t xml:space="preserve">Начальник </w:t>
            </w:r>
            <w:r w:rsidR="000207C5" w:rsidRPr="0030694C">
              <w:rPr>
                <w:snapToGrid w:val="0"/>
              </w:rPr>
              <w:t>службы размещения заказов</w:t>
            </w:r>
          </w:p>
        </w:tc>
        <w:tc>
          <w:tcPr>
            <w:tcW w:w="1984" w:type="dxa"/>
            <w:vAlign w:val="center"/>
          </w:tcPr>
          <w:p w:rsidR="00D107A6" w:rsidRPr="0030694C" w:rsidRDefault="00D107A6" w:rsidP="009D1CF2">
            <w:pPr>
              <w:rPr>
                <w:snapToGrid w:val="0"/>
              </w:rPr>
            </w:pPr>
          </w:p>
        </w:tc>
        <w:tc>
          <w:tcPr>
            <w:tcW w:w="1242" w:type="dxa"/>
            <w:vAlign w:val="center"/>
          </w:tcPr>
          <w:p w:rsidR="00D107A6" w:rsidRPr="0030694C" w:rsidRDefault="00D107A6" w:rsidP="009D1CF2">
            <w:pPr>
              <w:rPr>
                <w:snapToGrid w:val="0"/>
              </w:rPr>
            </w:pPr>
          </w:p>
        </w:tc>
        <w:tc>
          <w:tcPr>
            <w:tcW w:w="2520" w:type="dxa"/>
            <w:vAlign w:val="center"/>
          </w:tcPr>
          <w:p w:rsidR="00D107A6" w:rsidRPr="0030694C" w:rsidRDefault="00D107A6" w:rsidP="009D1CF2">
            <w:pPr>
              <w:rPr>
                <w:snapToGrid w:val="0"/>
              </w:rPr>
            </w:pPr>
          </w:p>
        </w:tc>
      </w:tr>
      <w:tr w:rsidR="00D107A6" w:rsidRPr="0030694C" w:rsidTr="00D107A6">
        <w:trPr>
          <w:trHeight w:val="743"/>
        </w:trPr>
        <w:tc>
          <w:tcPr>
            <w:tcW w:w="598" w:type="dxa"/>
            <w:vAlign w:val="center"/>
          </w:tcPr>
          <w:p w:rsidR="00D107A6" w:rsidRPr="0030694C" w:rsidRDefault="00D107A6" w:rsidP="009D1CF2">
            <w:pPr>
              <w:rPr>
                <w:snapToGrid w:val="0"/>
              </w:rPr>
            </w:pPr>
            <w:r w:rsidRPr="0030694C">
              <w:rPr>
                <w:snapToGrid w:val="0"/>
              </w:rPr>
              <w:t>5.</w:t>
            </w:r>
          </w:p>
        </w:tc>
        <w:tc>
          <w:tcPr>
            <w:tcW w:w="3196" w:type="dxa"/>
            <w:vAlign w:val="center"/>
          </w:tcPr>
          <w:p w:rsidR="00D107A6" w:rsidRPr="0030694C" w:rsidRDefault="00D107A6" w:rsidP="009D1CF2">
            <w:pPr>
              <w:rPr>
                <w:snapToGrid w:val="0"/>
              </w:rPr>
            </w:pPr>
            <w:r w:rsidRPr="0030694C">
              <w:rPr>
                <w:snapToGrid w:val="0"/>
              </w:rPr>
              <w:t>Начальник ОСП «СМТС»</w:t>
            </w:r>
          </w:p>
        </w:tc>
        <w:tc>
          <w:tcPr>
            <w:tcW w:w="1984" w:type="dxa"/>
            <w:vAlign w:val="center"/>
          </w:tcPr>
          <w:p w:rsidR="00D107A6" w:rsidRPr="0030694C" w:rsidRDefault="00D107A6" w:rsidP="009D1CF2">
            <w:pPr>
              <w:rPr>
                <w:snapToGrid w:val="0"/>
              </w:rPr>
            </w:pPr>
          </w:p>
        </w:tc>
        <w:tc>
          <w:tcPr>
            <w:tcW w:w="1242" w:type="dxa"/>
            <w:vAlign w:val="center"/>
          </w:tcPr>
          <w:p w:rsidR="00D107A6" w:rsidRPr="0030694C" w:rsidRDefault="00D107A6" w:rsidP="009D1CF2">
            <w:pPr>
              <w:rPr>
                <w:snapToGrid w:val="0"/>
              </w:rPr>
            </w:pPr>
          </w:p>
        </w:tc>
        <w:tc>
          <w:tcPr>
            <w:tcW w:w="2520" w:type="dxa"/>
            <w:vAlign w:val="center"/>
          </w:tcPr>
          <w:p w:rsidR="00D107A6" w:rsidRPr="0030694C" w:rsidRDefault="00D107A6" w:rsidP="009D1CF2">
            <w:pPr>
              <w:rPr>
                <w:snapToGrid w:val="0"/>
              </w:rPr>
            </w:pPr>
          </w:p>
        </w:tc>
      </w:tr>
    </w:tbl>
    <w:p w:rsidR="007C1D9F" w:rsidRPr="0030694C" w:rsidRDefault="007C1D9F" w:rsidP="009D1CF2">
      <w:pPr>
        <w:jc w:val="both"/>
        <w:rPr>
          <w:snapToGrid w:val="0"/>
          <w:sz w:val="20"/>
          <w:szCs w:val="28"/>
          <w:lang w:val="en-US"/>
        </w:rPr>
      </w:pPr>
    </w:p>
    <w:p w:rsidR="00BD3B95" w:rsidRPr="0030694C" w:rsidRDefault="00BD3B95" w:rsidP="009D1CF2">
      <w:pPr>
        <w:jc w:val="both"/>
        <w:rPr>
          <w:snapToGrid w:val="0"/>
          <w:sz w:val="20"/>
          <w:szCs w:val="28"/>
          <w:lang w:val="en-US"/>
        </w:rPr>
      </w:pPr>
    </w:p>
    <w:p w:rsidR="00BD3B95" w:rsidRPr="0030694C" w:rsidRDefault="00BD3B95" w:rsidP="009D1CF2">
      <w:pPr>
        <w:jc w:val="both"/>
        <w:rPr>
          <w:snapToGrid w:val="0"/>
          <w:sz w:val="20"/>
          <w:szCs w:val="28"/>
          <w:lang w:val="en-US"/>
        </w:rPr>
      </w:pPr>
    </w:p>
    <w:sectPr w:rsidR="00BD3B95" w:rsidRPr="0030694C" w:rsidSect="00EC1610">
      <w:footerReference w:type="even" r:id="rId18"/>
      <w:footerReference w:type="default" r:id="rId19"/>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415" w:rsidRDefault="00BF3415">
      <w:r>
        <w:separator/>
      </w:r>
    </w:p>
  </w:endnote>
  <w:endnote w:type="continuationSeparator" w:id="0">
    <w:p w:rsidR="00BF3415" w:rsidRDefault="00BF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415" w:rsidRDefault="00BF3415">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F3415" w:rsidRDefault="00BF341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415" w:rsidRDefault="00BF3415">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E067FD">
      <w:rPr>
        <w:rStyle w:val="af"/>
        <w:noProof/>
      </w:rPr>
      <w:t>20</w:t>
    </w:r>
    <w:r>
      <w:rPr>
        <w:rStyle w:val="af"/>
      </w:rPr>
      <w:fldChar w:fldCharType="end"/>
    </w:r>
  </w:p>
  <w:p w:rsidR="00BF3415" w:rsidRDefault="00BF3415">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415" w:rsidRDefault="00BF3415">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F3415" w:rsidRDefault="00BF3415">
    <w:pPr>
      <w:pStyle w:val="af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415" w:rsidRDefault="00BF3415">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15613">
      <w:rPr>
        <w:rStyle w:val="af"/>
        <w:noProof/>
      </w:rPr>
      <w:t>35</w:t>
    </w:r>
    <w:r>
      <w:rPr>
        <w:rStyle w:val="af"/>
      </w:rPr>
      <w:fldChar w:fldCharType="end"/>
    </w:r>
  </w:p>
  <w:p w:rsidR="00BF3415" w:rsidRDefault="00BF3415">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415" w:rsidRDefault="00BF3415">
      <w:r>
        <w:separator/>
      </w:r>
    </w:p>
  </w:footnote>
  <w:footnote w:type="continuationSeparator" w:id="0">
    <w:p w:rsidR="00BF3415" w:rsidRDefault="00BF3415">
      <w:r>
        <w:continuationSeparator/>
      </w:r>
    </w:p>
  </w:footnote>
  <w:footnote w:id="1">
    <w:p w:rsidR="00BF3415" w:rsidRDefault="00BF3415">
      <w:pPr>
        <w:pStyle w:val="ad"/>
      </w:pPr>
      <w:r>
        <w:rPr>
          <w:rStyle w:val="ac"/>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415" w:rsidRDefault="00BF3415" w:rsidP="00943AB7">
    <w:pPr>
      <w:spacing w:line="276" w:lineRule="auto"/>
      <w:jc w:val="center"/>
      <w:rPr>
        <w:sz w:val="22"/>
        <w:szCs w:val="22"/>
      </w:rPr>
    </w:pPr>
    <w:r>
      <w:rPr>
        <w:noProof/>
      </w:rPr>
      <w:drawing>
        <wp:inline distT="0" distB="0" distL="0" distR="0" wp14:anchorId="11CDB5A7" wp14:editId="1BBE8B2E">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BF3415" w:rsidRDefault="00BF3415"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BF3415" w:rsidRDefault="00BF3415" w:rsidP="00943AB7">
    <w:pPr>
      <w:spacing w:line="276" w:lineRule="auto"/>
      <w:jc w:val="center"/>
      <w:rPr>
        <w:b/>
        <w:sz w:val="22"/>
        <w:szCs w:val="22"/>
      </w:rPr>
    </w:pPr>
    <w:r>
      <w:rPr>
        <w:b/>
        <w:sz w:val="22"/>
        <w:szCs w:val="22"/>
      </w:rPr>
      <w:t>городского электрического транспорта</w:t>
    </w:r>
  </w:p>
  <w:p w:rsidR="00BF3415" w:rsidRDefault="00BF3415" w:rsidP="00943AB7">
    <w:pPr>
      <w:spacing w:line="276" w:lineRule="auto"/>
      <w:jc w:val="center"/>
      <w:rPr>
        <w:b/>
        <w:sz w:val="22"/>
        <w:szCs w:val="22"/>
      </w:rPr>
    </w:pPr>
    <w:r>
      <w:rPr>
        <w:b/>
        <w:sz w:val="22"/>
        <w:szCs w:val="22"/>
      </w:rPr>
      <w:t>(СПб ГУП «Горэлектротранс»)</w:t>
    </w:r>
  </w:p>
  <w:p w:rsidR="00BF3415" w:rsidRDefault="00BF3415">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1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1">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3">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8">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9">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2">
    <w:nsid w:val="6FEA2FB4"/>
    <w:multiLevelType w:val="hybridMultilevel"/>
    <w:tmpl w:val="C2584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D6724D9"/>
    <w:multiLevelType w:val="multilevel"/>
    <w:tmpl w:val="0419001F"/>
    <w:lvl w:ilvl="0">
      <w:start w:val="1"/>
      <w:numFmt w:val="decimal"/>
      <w:lvlText w:val="%1."/>
      <w:lvlJc w:val="left"/>
      <w:pPr>
        <w:ind w:left="4045"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5"/>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3"/>
  </w:num>
  <w:num w:numId="5">
    <w:abstractNumId w:val="12"/>
  </w:num>
  <w:num w:numId="6">
    <w:abstractNumId w:val="8"/>
  </w:num>
  <w:num w:numId="7">
    <w:abstractNumId w:val="4"/>
  </w:num>
  <w:num w:numId="8">
    <w:abstractNumId w:val="10"/>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4"/>
  </w:num>
  <w:num w:numId="17">
    <w:abstractNumId w:val="13"/>
  </w:num>
  <w:num w:numId="18">
    <w:abstractNumId w:val="18"/>
  </w:num>
  <w:num w:numId="19">
    <w:abstractNumId w:val="1"/>
  </w:num>
  <w:num w:numId="20">
    <w:abstractNumId w:val="2"/>
  </w:num>
  <w:num w:numId="21">
    <w:abstractNumId w:val="15"/>
  </w:num>
  <w:num w:numId="22">
    <w:abstractNumId w:val="6"/>
  </w:num>
  <w:num w:numId="23">
    <w:abstractNumId w:val="9"/>
  </w:num>
  <w:num w:numId="24">
    <w:abstractNumId w:val="24"/>
  </w:num>
  <w:num w:numId="2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072E0"/>
    <w:rsid w:val="0001086C"/>
    <w:rsid w:val="00014593"/>
    <w:rsid w:val="00017AB9"/>
    <w:rsid w:val="000207C5"/>
    <w:rsid w:val="00031A40"/>
    <w:rsid w:val="00035C67"/>
    <w:rsid w:val="0004086E"/>
    <w:rsid w:val="0005399C"/>
    <w:rsid w:val="00062B7C"/>
    <w:rsid w:val="00080BD9"/>
    <w:rsid w:val="00082B33"/>
    <w:rsid w:val="000907C6"/>
    <w:rsid w:val="00090C22"/>
    <w:rsid w:val="0009228A"/>
    <w:rsid w:val="00095765"/>
    <w:rsid w:val="00096C55"/>
    <w:rsid w:val="000A6A99"/>
    <w:rsid w:val="000B5F7B"/>
    <w:rsid w:val="000E3473"/>
    <w:rsid w:val="000F0FC2"/>
    <w:rsid w:val="000F1DEC"/>
    <w:rsid w:val="000F37AD"/>
    <w:rsid w:val="001037EC"/>
    <w:rsid w:val="00104F8F"/>
    <w:rsid w:val="001063F9"/>
    <w:rsid w:val="00112844"/>
    <w:rsid w:val="00117E53"/>
    <w:rsid w:val="00131687"/>
    <w:rsid w:val="00134A9B"/>
    <w:rsid w:val="0015304C"/>
    <w:rsid w:val="00164884"/>
    <w:rsid w:val="00164D21"/>
    <w:rsid w:val="001703CE"/>
    <w:rsid w:val="001730D1"/>
    <w:rsid w:val="00183B08"/>
    <w:rsid w:val="001A053D"/>
    <w:rsid w:val="001C2060"/>
    <w:rsid w:val="001D0432"/>
    <w:rsid w:val="001D3DB8"/>
    <w:rsid w:val="001D3DF0"/>
    <w:rsid w:val="001D74BB"/>
    <w:rsid w:val="001E3ED5"/>
    <w:rsid w:val="001E47D9"/>
    <w:rsid w:val="001F7FBB"/>
    <w:rsid w:val="002045DC"/>
    <w:rsid w:val="002078B1"/>
    <w:rsid w:val="00236106"/>
    <w:rsid w:val="00246B91"/>
    <w:rsid w:val="002472B7"/>
    <w:rsid w:val="002616A7"/>
    <w:rsid w:val="002670C8"/>
    <w:rsid w:val="0027271B"/>
    <w:rsid w:val="002B01CE"/>
    <w:rsid w:val="002B081C"/>
    <w:rsid w:val="002B50BC"/>
    <w:rsid w:val="002C00E6"/>
    <w:rsid w:val="002C7A6B"/>
    <w:rsid w:val="002D20CD"/>
    <w:rsid w:val="002E194A"/>
    <w:rsid w:val="002E5202"/>
    <w:rsid w:val="002F2163"/>
    <w:rsid w:val="0030694C"/>
    <w:rsid w:val="00314EEB"/>
    <w:rsid w:val="00315672"/>
    <w:rsid w:val="003156F9"/>
    <w:rsid w:val="00326BE0"/>
    <w:rsid w:val="003656F6"/>
    <w:rsid w:val="0036609C"/>
    <w:rsid w:val="00373B1C"/>
    <w:rsid w:val="003761EF"/>
    <w:rsid w:val="00381FD9"/>
    <w:rsid w:val="00393310"/>
    <w:rsid w:val="003A6351"/>
    <w:rsid w:val="003B2574"/>
    <w:rsid w:val="003C185D"/>
    <w:rsid w:val="003C33FF"/>
    <w:rsid w:val="003E0796"/>
    <w:rsid w:val="003E7D89"/>
    <w:rsid w:val="00426CEC"/>
    <w:rsid w:val="00432B88"/>
    <w:rsid w:val="0043740A"/>
    <w:rsid w:val="004408FD"/>
    <w:rsid w:val="00481A06"/>
    <w:rsid w:val="00482386"/>
    <w:rsid w:val="004932B0"/>
    <w:rsid w:val="004B0AAC"/>
    <w:rsid w:val="004B5354"/>
    <w:rsid w:val="004B7CCC"/>
    <w:rsid w:val="004C5A51"/>
    <w:rsid w:val="004D769E"/>
    <w:rsid w:val="00502F63"/>
    <w:rsid w:val="00517519"/>
    <w:rsid w:val="0053318F"/>
    <w:rsid w:val="005413F9"/>
    <w:rsid w:val="00550221"/>
    <w:rsid w:val="0055469B"/>
    <w:rsid w:val="00554B7C"/>
    <w:rsid w:val="0056034C"/>
    <w:rsid w:val="00560815"/>
    <w:rsid w:val="00566B43"/>
    <w:rsid w:val="00575DB8"/>
    <w:rsid w:val="0058132C"/>
    <w:rsid w:val="005A209F"/>
    <w:rsid w:val="005B0363"/>
    <w:rsid w:val="005B0CAE"/>
    <w:rsid w:val="005C24B1"/>
    <w:rsid w:val="005E0158"/>
    <w:rsid w:val="005E1A2D"/>
    <w:rsid w:val="005E255F"/>
    <w:rsid w:val="006027E6"/>
    <w:rsid w:val="00603936"/>
    <w:rsid w:val="006058FD"/>
    <w:rsid w:val="0063327E"/>
    <w:rsid w:val="0064094A"/>
    <w:rsid w:val="0064320C"/>
    <w:rsid w:val="006516FD"/>
    <w:rsid w:val="00652A5B"/>
    <w:rsid w:val="00662A26"/>
    <w:rsid w:val="006854AC"/>
    <w:rsid w:val="00692A28"/>
    <w:rsid w:val="006E715F"/>
    <w:rsid w:val="006F6509"/>
    <w:rsid w:val="0070763B"/>
    <w:rsid w:val="007112A4"/>
    <w:rsid w:val="00712746"/>
    <w:rsid w:val="00717670"/>
    <w:rsid w:val="007303AB"/>
    <w:rsid w:val="00742D0A"/>
    <w:rsid w:val="0074382F"/>
    <w:rsid w:val="00744D7A"/>
    <w:rsid w:val="00750C10"/>
    <w:rsid w:val="007548B6"/>
    <w:rsid w:val="00755A6C"/>
    <w:rsid w:val="00755F66"/>
    <w:rsid w:val="00760E54"/>
    <w:rsid w:val="007930FB"/>
    <w:rsid w:val="007A3CE9"/>
    <w:rsid w:val="007B7A67"/>
    <w:rsid w:val="007C1D9F"/>
    <w:rsid w:val="007E29EF"/>
    <w:rsid w:val="007E3D2F"/>
    <w:rsid w:val="007F2A0C"/>
    <w:rsid w:val="00812A27"/>
    <w:rsid w:val="008508FF"/>
    <w:rsid w:val="00867C24"/>
    <w:rsid w:val="008844FB"/>
    <w:rsid w:val="00886AFF"/>
    <w:rsid w:val="00890B45"/>
    <w:rsid w:val="0089178F"/>
    <w:rsid w:val="00891F65"/>
    <w:rsid w:val="00894118"/>
    <w:rsid w:val="008959AA"/>
    <w:rsid w:val="00896E2F"/>
    <w:rsid w:val="008A432E"/>
    <w:rsid w:val="008A6F48"/>
    <w:rsid w:val="008E34E0"/>
    <w:rsid w:val="008E6AE0"/>
    <w:rsid w:val="008F37AC"/>
    <w:rsid w:val="009021B0"/>
    <w:rsid w:val="00905F9D"/>
    <w:rsid w:val="00922436"/>
    <w:rsid w:val="0092786D"/>
    <w:rsid w:val="00932A6A"/>
    <w:rsid w:val="00943AB7"/>
    <w:rsid w:val="00944C1E"/>
    <w:rsid w:val="009610A2"/>
    <w:rsid w:val="00962435"/>
    <w:rsid w:val="00964C9E"/>
    <w:rsid w:val="0098207D"/>
    <w:rsid w:val="0099712F"/>
    <w:rsid w:val="00997132"/>
    <w:rsid w:val="009A1B09"/>
    <w:rsid w:val="009A6A6F"/>
    <w:rsid w:val="009A6DDD"/>
    <w:rsid w:val="009B2951"/>
    <w:rsid w:val="009C0609"/>
    <w:rsid w:val="009C784A"/>
    <w:rsid w:val="009D0C6D"/>
    <w:rsid w:val="009D1CF2"/>
    <w:rsid w:val="009D58C5"/>
    <w:rsid w:val="009E111B"/>
    <w:rsid w:val="009F3CAC"/>
    <w:rsid w:val="00A129C5"/>
    <w:rsid w:val="00A24B9A"/>
    <w:rsid w:val="00A31F12"/>
    <w:rsid w:val="00A40D62"/>
    <w:rsid w:val="00A50FD7"/>
    <w:rsid w:val="00A533D1"/>
    <w:rsid w:val="00A53C39"/>
    <w:rsid w:val="00A6536D"/>
    <w:rsid w:val="00A6567F"/>
    <w:rsid w:val="00A8010F"/>
    <w:rsid w:val="00A8199C"/>
    <w:rsid w:val="00A9455D"/>
    <w:rsid w:val="00AA199A"/>
    <w:rsid w:val="00AA5D27"/>
    <w:rsid w:val="00AB36E1"/>
    <w:rsid w:val="00AC73B8"/>
    <w:rsid w:val="00AE0998"/>
    <w:rsid w:val="00AE6D62"/>
    <w:rsid w:val="00AF57AC"/>
    <w:rsid w:val="00AF646E"/>
    <w:rsid w:val="00B016F3"/>
    <w:rsid w:val="00B0194D"/>
    <w:rsid w:val="00B05D95"/>
    <w:rsid w:val="00B06371"/>
    <w:rsid w:val="00B36897"/>
    <w:rsid w:val="00B411B1"/>
    <w:rsid w:val="00B53AAC"/>
    <w:rsid w:val="00B716CB"/>
    <w:rsid w:val="00B74B11"/>
    <w:rsid w:val="00B9260E"/>
    <w:rsid w:val="00BB7390"/>
    <w:rsid w:val="00BB7F0B"/>
    <w:rsid w:val="00BC36D4"/>
    <w:rsid w:val="00BC3D2B"/>
    <w:rsid w:val="00BD0063"/>
    <w:rsid w:val="00BD0D59"/>
    <w:rsid w:val="00BD0FFB"/>
    <w:rsid w:val="00BD3B95"/>
    <w:rsid w:val="00BD784C"/>
    <w:rsid w:val="00BE78A3"/>
    <w:rsid w:val="00BF3415"/>
    <w:rsid w:val="00C15613"/>
    <w:rsid w:val="00C15633"/>
    <w:rsid w:val="00C34AF7"/>
    <w:rsid w:val="00C40B91"/>
    <w:rsid w:val="00C42363"/>
    <w:rsid w:val="00C42B73"/>
    <w:rsid w:val="00C44B5C"/>
    <w:rsid w:val="00C5066D"/>
    <w:rsid w:val="00C61DD0"/>
    <w:rsid w:val="00C6587B"/>
    <w:rsid w:val="00C65A06"/>
    <w:rsid w:val="00C806F5"/>
    <w:rsid w:val="00C92F2B"/>
    <w:rsid w:val="00C93BB9"/>
    <w:rsid w:val="00CA23C0"/>
    <w:rsid w:val="00CA3DE5"/>
    <w:rsid w:val="00CA796C"/>
    <w:rsid w:val="00CB14C9"/>
    <w:rsid w:val="00CD3CEC"/>
    <w:rsid w:val="00CD4027"/>
    <w:rsid w:val="00CF20C9"/>
    <w:rsid w:val="00CF4BDE"/>
    <w:rsid w:val="00D04618"/>
    <w:rsid w:val="00D06F54"/>
    <w:rsid w:val="00D107A6"/>
    <w:rsid w:val="00D23983"/>
    <w:rsid w:val="00D26652"/>
    <w:rsid w:val="00D37A0A"/>
    <w:rsid w:val="00D42D19"/>
    <w:rsid w:val="00D433AE"/>
    <w:rsid w:val="00D56673"/>
    <w:rsid w:val="00D5796F"/>
    <w:rsid w:val="00D6322F"/>
    <w:rsid w:val="00D72D71"/>
    <w:rsid w:val="00D770F7"/>
    <w:rsid w:val="00D81A04"/>
    <w:rsid w:val="00D828B9"/>
    <w:rsid w:val="00D95507"/>
    <w:rsid w:val="00D95917"/>
    <w:rsid w:val="00DA6992"/>
    <w:rsid w:val="00DB3C45"/>
    <w:rsid w:val="00DC39F6"/>
    <w:rsid w:val="00DC3EFE"/>
    <w:rsid w:val="00DC6516"/>
    <w:rsid w:val="00DE6527"/>
    <w:rsid w:val="00DF40ED"/>
    <w:rsid w:val="00E01CE3"/>
    <w:rsid w:val="00E027E5"/>
    <w:rsid w:val="00E067FD"/>
    <w:rsid w:val="00E14621"/>
    <w:rsid w:val="00E32380"/>
    <w:rsid w:val="00E3252A"/>
    <w:rsid w:val="00E47C2C"/>
    <w:rsid w:val="00E5775A"/>
    <w:rsid w:val="00E66A64"/>
    <w:rsid w:val="00E75932"/>
    <w:rsid w:val="00EA45AD"/>
    <w:rsid w:val="00EA7909"/>
    <w:rsid w:val="00EC1610"/>
    <w:rsid w:val="00ED5884"/>
    <w:rsid w:val="00EF33D5"/>
    <w:rsid w:val="00F15E5D"/>
    <w:rsid w:val="00F27489"/>
    <w:rsid w:val="00F4400B"/>
    <w:rsid w:val="00F770F1"/>
    <w:rsid w:val="00F81372"/>
    <w:rsid w:val="00F86F77"/>
    <w:rsid w:val="00F87308"/>
    <w:rsid w:val="00F902FA"/>
    <w:rsid w:val="00F9072F"/>
    <w:rsid w:val="00FA4D10"/>
    <w:rsid w:val="00FA7AE4"/>
    <w:rsid w:val="00FB4F4A"/>
    <w:rsid w:val="00FC6958"/>
    <w:rsid w:val="00FD5610"/>
    <w:rsid w:val="00FD57EF"/>
    <w:rsid w:val="00FF035F"/>
    <w:rsid w:val="00FF03E4"/>
    <w:rsid w:val="00FF5D23"/>
    <w:rsid w:val="00FF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60815"/>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3"/>
    <w:next w:val="a3"/>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3"/>
    <w:next w:val="a3"/>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3"/>
    <w:next w:val="a3"/>
    <w:qFormat/>
    <w:rsid w:val="00EC1610"/>
    <w:pPr>
      <w:keepNext/>
      <w:shd w:val="clear" w:color="auto" w:fill="FFFFFF"/>
      <w:jc w:val="both"/>
      <w:outlineLvl w:val="3"/>
    </w:pPr>
    <w:rPr>
      <w:rFonts w:ascii="Arial" w:hAnsi="Arial" w:cs="Arial"/>
      <w:color w:val="000000"/>
      <w:sz w:val="28"/>
    </w:rPr>
  </w:style>
  <w:style w:type="paragraph" w:styleId="5">
    <w:name w:val="heading 5"/>
    <w:basedOn w:val="a3"/>
    <w:next w:val="a3"/>
    <w:qFormat/>
    <w:rsid w:val="00EC1610"/>
    <w:pPr>
      <w:keepNext/>
      <w:widowControl w:val="0"/>
      <w:jc w:val="center"/>
      <w:outlineLvl w:val="4"/>
    </w:pPr>
    <w:rPr>
      <w:b/>
      <w:snapToGrid w:val="0"/>
      <w:sz w:val="20"/>
      <w:szCs w:val="20"/>
    </w:rPr>
  </w:style>
  <w:style w:type="paragraph" w:styleId="6">
    <w:name w:val="heading 6"/>
    <w:basedOn w:val="a3"/>
    <w:next w:val="a3"/>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3"/>
    <w:next w:val="a3"/>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3"/>
    <w:next w:val="a3"/>
    <w:qFormat/>
    <w:rsid w:val="00EC1610"/>
    <w:pPr>
      <w:keepNext/>
      <w:jc w:val="both"/>
      <w:outlineLvl w:val="7"/>
    </w:pPr>
    <w:rPr>
      <w:b/>
      <w:snapToGrid w:val="0"/>
      <w:szCs w:val="20"/>
      <w:lang w:val="en-US"/>
    </w:rPr>
  </w:style>
  <w:style w:type="paragraph" w:styleId="9">
    <w:name w:val="heading 9"/>
    <w:basedOn w:val="a3"/>
    <w:next w:val="a3"/>
    <w:qFormat/>
    <w:rsid w:val="00EC1610"/>
    <w:pPr>
      <w:keepNext/>
      <w:jc w:val="center"/>
      <w:outlineLvl w:val="8"/>
    </w:pPr>
    <w:rPr>
      <w:b/>
      <w:i/>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rsid w:val="00EC1610"/>
    <w:pPr>
      <w:jc w:val="center"/>
    </w:pPr>
    <w:rPr>
      <w:rFonts w:ascii="Arial" w:hAnsi="Arial"/>
      <w:b/>
      <w:szCs w:val="20"/>
    </w:rPr>
  </w:style>
  <w:style w:type="character" w:styleId="a8">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3"/>
    <w:next w:val="a3"/>
    <w:autoRedefine/>
    <w:uiPriority w:val="39"/>
    <w:rsid w:val="00EC1610"/>
    <w:pPr>
      <w:tabs>
        <w:tab w:val="left" w:pos="0"/>
        <w:tab w:val="right" w:leader="dot" w:pos="9180"/>
      </w:tabs>
      <w:ind w:right="5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1">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9">
    <w:name w:val="Body Text"/>
    <w:aliases w:val="Основной текст Знак, Знак,Знак"/>
    <w:basedOn w:val="a3"/>
    <w:rsid w:val="00EC1610"/>
    <w:pPr>
      <w:keepNext/>
    </w:pPr>
    <w:rPr>
      <w:szCs w:val="20"/>
    </w:rPr>
  </w:style>
  <w:style w:type="paragraph" w:styleId="22">
    <w:name w:val="Body Text 2"/>
    <w:basedOn w:val="a3"/>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a">
    <w:name w:val="Body Text Indent"/>
    <w:basedOn w:val="a3"/>
    <w:semiHidden/>
    <w:rsid w:val="00EC1610"/>
    <w:pPr>
      <w:widowControl w:val="0"/>
      <w:autoSpaceDE w:val="0"/>
      <w:autoSpaceDN w:val="0"/>
      <w:adjustRightInd w:val="0"/>
      <w:ind w:firstLine="720"/>
      <w:jc w:val="both"/>
    </w:pPr>
    <w:rPr>
      <w:sz w:val="28"/>
    </w:rPr>
  </w:style>
  <w:style w:type="paragraph" w:styleId="ab">
    <w:name w:val="List Number"/>
    <w:basedOn w:val="a3"/>
    <w:semiHidden/>
    <w:rsid w:val="00EC1610"/>
    <w:pPr>
      <w:spacing w:before="60" w:line="360" w:lineRule="auto"/>
      <w:jc w:val="both"/>
    </w:pPr>
    <w:rPr>
      <w:rFonts w:cs="Arial"/>
      <w:sz w:val="28"/>
      <w:szCs w:val="18"/>
    </w:rPr>
  </w:style>
  <w:style w:type="character" w:styleId="ac">
    <w:name w:val="footnote reference"/>
    <w:semiHidden/>
    <w:rsid w:val="00EC1610"/>
    <w:rPr>
      <w:vertAlign w:val="superscript"/>
    </w:rPr>
  </w:style>
  <w:style w:type="paragraph" w:styleId="ad">
    <w:name w:val="footnote text"/>
    <w:basedOn w:val="a3"/>
    <w:rsid w:val="00EC1610"/>
    <w:rPr>
      <w:sz w:val="20"/>
      <w:szCs w:val="20"/>
    </w:rPr>
  </w:style>
  <w:style w:type="character" w:customStyle="1" w:styleId="ae">
    <w:name w:val="Текст сноски Знак"/>
    <w:basedOn w:val="a4"/>
    <w:rsid w:val="00EC1610"/>
  </w:style>
  <w:style w:type="character" w:styleId="af">
    <w:name w:val="page number"/>
    <w:basedOn w:val="a4"/>
    <w:semiHidden/>
    <w:rsid w:val="00EC1610"/>
  </w:style>
  <w:style w:type="paragraph" w:styleId="af0">
    <w:name w:val="footer"/>
    <w:basedOn w:val="a3"/>
    <w:semiHidden/>
    <w:rsid w:val="00EC1610"/>
    <w:pPr>
      <w:tabs>
        <w:tab w:val="center" w:pos="4677"/>
        <w:tab w:val="right" w:pos="9355"/>
      </w:tabs>
    </w:pPr>
  </w:style>
  <w:style w:type="character" w:styleId="af1">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0">
    <w:name w:val="toc 4"/>
    <w:basedOn w:val="a3"/>
    <w:next w:val="a3"/>
    <w:autoRedefine/>
    <w:semiHidden/>
    <w:rsid w:val="00EC1610"/>
    <w:pPr>
      <w:ind w:left="720"/>
    </w:pPr>
  </w:style>
  <w:style w:type="paragraph" w:styleId="50">
    <w:name w:val="toc 5"/>
    <w:basedOn w:val="a3"/>
    <w:next w:val="a3"/>
    <w:autoRedefine/>
    <w:semiHidden/>
    <w:rsid w:val="00EC1610"/>
    <w:pPr>
      <w:ind w:left="960"/>
    </w:pPr>
  </w:style>
  <w:style w:type="paragraph" w:styleId="60">
    <w:name w:val="toc 6"/>
    <w:basedOn w:val="a3"/>
    <w:next w:val="a3"/>
    <w:autoRedefine/>
    <w:semiHidden/>
    <w:rsid w:val="00EC1610"/>
    <w:pPr>
      <w:ind w:left="1200"/>
    </w:pPr>
  </w:style>
  <w:style w:type="paragraph" w:styleId="70">
    <w:name w:val="toc 7"/>
    <w:basedOn w:val="a3"/>
    <w:next w:val="a3"/>
    <w:autoRedefine/>
    <w:semiHidden/>
    <w:rsid w:val="00EC1610"/>
    <w:pPr>
      <w:ind w:left="1440"/>
    </w:pPr>
  </w:style>
  <w:style w:type="paragraph" w:styleId="80">
    <w:name w:val="toc 8"/>
    <w:basedOn w:val="a3"/>
    <w:next w:val="a3"/>
    <w:autoRedefine/>
    <w:semiHidden/>
    <w:rsid w:val="00EC1610"/>
    <w:pPr>
      <w:ind w:left="1680"/>
    </w:pPr>
  </w:style>
  <w:style w:type="paragraph" w:styleId="90">
    <w:name w:val="toc 9"/>
    <w:basedOn w:val="a3"/>
    <w:next w:val="a3"/>
    <w:autoRedefine/>
    <w:semiHidden/>
    <w:rsid w:val="00EC1610"/>
    <w:pPr>
      <w:ind w:left="1920"/>
    </w:pPr>
  </w:style>
  <w:style w:type="paragraph" w:styleId="32">
    <w:name w:val="Body Text Indent 3"/>
    <w:basedOn w:val="a3"/>
    <w:semiHidden/>
    <w:rsid w:val="00EC1610"/>
    <w:pPr>
      <w:ind w:firstLine="720"/>
      <w:jc w:val="both"/>
    </w:pPr>
    <w:rPr>
      <w:rFonts w:ascii="Arial" w:hAnsi="Arial" w:cs="Arial"/>
      <w:color w:val="000000"/>
    </w:rPr>
  </w:style>
  <w:style w:type="paragraph" w:styleId="af2">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3">
    <w:name w:val="caption"/>
    <w:basedOn w:val="a3"/>
    <w:next w:val="a3"/>
    <w:qFormat/>
    <w:rsid w:val="00EC1610"/>
    <w:pPr>
      <w:shd w:val="clear" w:color="auto" w:fill="FFFFFF"/>
      <w:spacing w:before="1090"/>
      <w:ind w:left="130"/>
    </w:pPr>
    <w:rPr>
      <w:rFonts w:ascii="Arial" w:hAnsi="Arial" w:cs="Arial"/>
      <w:color w:val="3E3E3E"/>
      <w:spacing w:val="-3"/>
      <w:sz w:val="28"/>
    </w:rPr>
  </w:style>
  <w:style w:type="paragraph" w:styleId="af4">
    <w:name w:val="endnote text"/>
    <w:basedOn w:val="a3"/>
    <w:semiHidden/>
    <w:unhideWhenUsed/>
    <w:rsid w:val="00EC1610"/>
    <w:pPr>
      <w:widowControl w:val="0"/>
      <w:autoSpaceDE w:val="0"/>
      <w:autoSpaceDN w:val="0"/>
      <w:adjustRightInd w:val="0"/>
    </w:pPr>
    <w:rPr>
      <w:sz w:val="20"/>
      <w:szCs w:val="20"/>
    </w:rPr>
  </w:style>
  <w:style w:type="character" w:customStyle="1" w:styleId="af5">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6">
    <w:name w:val="List Paragraph"/>
    <w:basedOn w:val="a3"/>
    <w:uiPriority w:val="34"/>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7">
    <w:name w:val="Îáû÷íûé"/>
    <w:rsid w:val="00EC1610"/>
  </w:style>
  <w:style w:type="paragraph" w:customStyle="1" w:styleId="71">
    <w:name w:val="çàãîëîâîê 7"/>
    <w:basedOn w:val="af7"/>
    <w:next w:val="af7"/>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8">
    <w:name w:val="Document Map"/>
    <w:basedOn w:val="a3"/>
    <w:semiHidden/>
    <w:rsid w:val="00EC1610"/>
    <w:pPr>
      <w:shd w:val="clear" w:color="auto" w:fill="000080"/>
    </w:pPr>
    <w:rPr>
      <w:rFonts w:ascii="Tahoma" w:hAnsi="Tahoma"/>
      <w:sz w:val="20"/>
      <w:szCs w:val="20"/>
    </w:rPr>
  </w:style>
  <w:style w:type="character" w:customStyle="1" w:styleId="af9">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a">
    <w:name w:val="Balloon Text"/>
    <w:basedOn w:val="a3"/>
    <w:semiHidden/>
    <w:rsid w:val="00EC1610"/>
    <w:rPr>
      <w:rFonts w:ascii="Tahoma" w:hAnsi="Tahoma" w:cs="Tahoma"/>
      <w:sz w:val="16"/>
      <w:szCs w:val="16"/>
    </w:rPr>
  </w:style>
  <w:style w:type="character" w:customStyle="1" w:styleId="afb">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c">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d">
    <w:name w:val="Subtitle"/>
    <w:basedOn w:val="a3"/>
    <w:qFormat/>
    <w:rsid w:val="00EC1610"/>
    <w:pPr>
      <w:pageBreakBefore/>
      <w:ind w:left="5040"/>
      <w:jc w:val="right"/>
    </w:pPr>
    <w:rPr>
      <w:b/>
      <w:szCs w:val="28"/>
    </w:rPr>
  </w:style>
  <w:style w:type="paragraph" w:styleId="afe">
    <w:name w:val="header"/>
    <w:basedOn w:val="a3"/>
    <w:link w:val="aff"/>
    <w:uiPriority w:val="99"/>
    <w:unhideWhenUsed/>
    <w:rsid w:val="00943AB7"/>
    <w:pPr>
      <w:tabs>
        <w:tab w:val="center" w:pos="4677"/>
        <w:tab w:val="right" w:pos="9355"/>
      </w:tabs>
    </w:pPr>
  </w:style>
  <w:style w:type="character" w:customStyle="1" w:styleId="aff">
    <w:name w:val="Верхний колонтитул Знак"/>
    <w:link w:val="afe"/>
    <w:uiPriority w:val="99"/>
    <w:rsid w:val="00943AB7"/>
    <w:rPr>
      <w:sz w:val="24"/>
      <w:szCs w:val="24"/>
    </w:rPr>
  </w:style>
  <w:style w:type="paragraph" w:styleId="aff0">
    <w:name w:val="No Spacing"/>
    <w:uiPriority w:val="1"/>
    <w:qFormat/>
    <w:rsid w:val="00E66A64"/>
    <w:rPr>
      <w:sz w:val="24"/>
      <w:szCs w:val="24"/>
    </w:r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1">
    <w:name w:val="Table Grid"/>
    <w:basedOn w:val="a5"/>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Пункт1"/>
    <w:basedOn w:val="a3"/>
    <w:rsid w:val="00BD3B95"/>
    <w:pPr>
      <w:numPr>
        <w:numId w:val="23"/>
      </w:numPr>
    </w:pPr>
    <w:rPr>
      <w:rFonts w:ascii="Peterburg" w:hAnsi="Peterburg"/>
      <w:sz w:val="20"/>
      <w:szCs w:val="20"/>
    </w:rPr>
  </w:style>
  <w:style w:type="paragraph" w:customStyle="1" w:styleId="a">
    <w:name w:val="Пункт Знак"/>
    <w:basedOn w:val="a3"/>
    <w:rsid w:val="00BD3B95"/>
    <w:pPr>
      <w:numPr>
        <w:ilvl w:val="1"/>
        <w:numId w:val="23"/>
      </w:numPr>
    </w:pPr>
    <w:rPr>
      <w:rFonts w:ascii="Peterburg" w:hAnsi="Peterburg"/>
      <w:sz w:val="20"/>
      <w:szCs w:val="20"/>
    </w:rPr>
  </w:style>
  <w:style w:type="paragraph" w:customStyle="1" w:styleId="a0">
    <w:name w:val="Подпункт"/>
    <w:basedOn w:val="a3"/>
    <w:rsid w:val="00BD3B95"/>
    <w:pPr>
      <w:numPr>
        <w:ilvl w:val="2"/>
        <w:numId w:val="23"/>
      </w:numPr>
    </w:pPr>
    <w:rPr>
      <w:rFonts w:ascii="Peterburg" w:hAnsi="Peterburg"/>
      <w:sz w:val="20"/>
      <w:szCs w:val="20"/>
    </w:rPr>
  </w:style>
  <w:style w:type="paragraph" w:customStyle="1" w:styleId="a1">
    <w:name w:val="Подподпункт"/>
    <w:basedOn w:val="a3"/>
    <w:rsid w:val="00BD3B95"/>
    <w:pPr>
      <w:numPr>
        <w:ilvl w:val="3"/>
        <w:numId w:val="23"/>
      </w:numPr>
    </w:pPr>
    <w:rPr>
      <w:rFonts w:ascii="Peterburg" w:hAnsi="Peterburg"/>
      <w:sz w:val="20"/>
      <w:szCs w:val="20"/>
    </w:rPr>
  </w:style>
  <w:style w:type="paragraph" w:customStyle="1" w:styleId="a2">
    <w:name w:val="Подподподпункт"/>
    <w:basedOn w:val="a3"/>
    <w:rsid w:val="00BD3B95"/>
    <w:pPr>
      <w:numPr>
        <w:ilvl w:val="4"/>
        <w:numId w:val="23"/>
      </w:numPr>
    </w:pPr>
    <w:rPr>
      <w:rFonts w:ascii="Peterburg" w:hAnsi="Peterburg"/>
      <w:sz w:val="20"/>
      <w:szCs w:val="20"/>
    </w:rPr>
  </w:style>
  <w:style w:type="character" w:customStyle="1" w:styleId="ConsNormal0">
    <w:name w:val="ConsNormal Знак"/>
    <w:link w:val="ConsNormal"/>
    <w:locked/>
    <w:rsid w:val="002F2163"/>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10629944">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8A692-1C21-4253-8C16-FFB8C843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35</Pages>
  <Words>14918</Words>
  <Characters>105629</Characters>
  <Application>Microsoft Office Word</Application>
  <DocSecurity>0</DocSecurity>
  <Lines>880</Lines>
  <Paragraphs>240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120307</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Родионов Владимир Викторович</cp:lastModifiedBy>
  <cp:revision>12</cp:revision>
  <cp:lastPrinted>2019-06-26T13:30:00Z</cp:lastPrinted>
  <dcterms:created xsi:type="dcterms:W3CDTF">2019-04-23T08:48:00Z</dcterms:created>
  <dcterms:modified xsi:type="dcterms:W3CDTF">2019-06-26T13:42:00Z</dcterms:modified>
</cp:coreProperties>
</file>